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30308D" w14:textId="77777777" w:rsidR="00597C9F" w:rsidRPr="005B5E6F" w:rsidRDefault="00597C9F" w:rsidP="00830C87">
      <w:pPr>
        <w:pStyle w:val="ae"/>
        <w:rPr>
          <w:rFonts w:ascii="Times New Roman" w:hAnsi="Times New Roman" w:cs="Times New Roman"/>
          <w:b/>
          <w:i/>
          <w:sz w:val="36"/>
          <w:szCs w:val="36"/>
        </w:rPr>
      </w:pPr>
      <w:r w:rsidRPr="005B5E6F">
        <w:rPr>
          <w:rFonts w:ascii="Times New Roman" w:hAnsi="Times New Roman" w:cs="Times New Roman"/>
          <w:b/>
          <w:i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3789530" wp14:editId="32842A94">
            <wp:simplePos x="0" y="0"/>
            <wp:positionH relativeFrom="margin">
              <wp:posOffset>353060</wp:posOffset>
            </wp:positionH>
            <wp:positionV relativeFrom="margin">
              <wp:posOffset>-52070</wp:posOffset>
            </wp:positionV>
            <wp:extent cx="1336675" cy="947420"/>
            <wp:effectExtent l="19050" t="0" r="0" b="0"/>
            <wp:wrapSquare wrapText="bothSides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5E6F">
        <w:rPr>
          <w:rFonts w:ascii="Times New Roman" w:hAnsi="Times New Roman" w:cs="Times New Roman"/>
          <w:b/>
          <w:i/>
          <w:sz w:val="36"/>
          <w:szCs w:val="36"/>
        </w:rPr>
        <w:t xml:space="preserve">Център за 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подкрепа на личностно развитие </w:t>
      </w:r>
      <w:r w:rsidRPr="005B5E6F">
        <w:rPr>
          <w:rFonts w:ascii="Times New Roman" w:hAnsi="Times New Roman" w:cs="Times New Roman"/>
          <w:b/>
          <w:i/>
          <w:sz w:val="36"/>
          <w:szCs w:val="36"/>
        </w:rPr>
        <w:t>Комплекс ученически общежития „Родопи“</w:t>
      </w:r>
    </w:p>
    <w:p w14:paraId="2EC35628" w14:textId="77777777" w:rsidR="00597C9F" w:rsidRPr="00001EAB" w:rsidRDefault="00597C9F" w:rsidP="00830C87">
      <w:pPr>
        <w:pStyle w:val="ae"/>
        <w:rPr>
          <w:rFonts w:ascii="Times New Roman" w:hAnsi="Times New Roman" w:cs="Times New Roman"/>
          <w:b/>
          <w:i/>
          <w:sz w:val="24"/>
          <w:szCs w:val="24"/>
        </w:rPr>
      </w:pPr>
      <w:r w:rsidRPr="00001EAB">
        <w:rPr>
          <w:rFonts w:ascii="Times New Roman" w:hAnsi="Times New Roman" w:cs="Times New Roman"/>
          <w:b/>
          <w:i/>
          <w:sz w:val="24"/>
          <w:szCs w:val="24"/>
        </w:rPr>
        <w:t>6600, гр. Кърджали, ул. “Генерал  Делов “ №3 , тел.: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0884181853</w:t>
      </w:r>
      <w:r w:rsidRPr="00001EAB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14:paraId="16CD1A92" w14:textId="77777777" w:rsidR="00597C9F" w:rsidRPr="00001EAB" w:rsidRDefault="00597C9F" w:rsidP="00830C87">
      <w:pPr>
        <w:pStyle w:val="ae"/>
        <w:rPr>
          <w:rFonts w:ascii="Times New Roman" w:hAnsi="Times New Roman" w:cs="Times New Roman"/>
          <w:b/>
          <w:i/>
          <w:sz w:val="24"/>
          <w:szCs w:val="24"/>
        </w:rPr>
      </w:pPr>
      <w:r w:rsidRPr="00001EAB">
        <w:rPr>
          <w:rFonts w:ascii="Times New Roman" w:hAnsi="Times New Roman" w:cs="Times New Roman"/>
          <w:b/>
          <w:i/>
          <w:sz w:val="24"/>
          <w:szCs w:val="24"/>
        </w:rPr>
        <w:t xml:space="preserve">email: </w:t>
      </w:r>
      <w:hyperlink r:id="rId9" w:history="1">
        <w:r w:rsidRPr="00001EAB">
          <w:rPr>
            <w:rStyle w:val="a4"/>
            <w:rFonts w:ascii="Times New Roman" w:hAnsi="Times New Roman" w:cs="Times New Roman"/>
            <w:b/>
            <w:i/>
            <w:sz w:val="24"/>
            <w:szCs w:val="24"/>
          </w:rPr>
          <w:t>kuo_kj@abv.bg</w:t>
        </w:r>
      </w:hyperlink>
      <w:r w:rsidRPr="00001EAB">
        <w:rPr>
          <w:rFonts w:ascii="Times New Roman" w:hAnsi="Times New Roman" w:cs="Times New Roman"/>
          <w:b/>
          <w:i/>
          <w:sz w:val="24"/>
          <w:szCs w:val="24"/>
        </w:rPr>
        <w:t xml:space="preserve"> ,  http://obshtejitiya-kj.com/</w:t>
      </w:r>
    </w:p>
    <w:p w14:paraId="558104F1" w14:textId="77777777" w:rsidR="00597C9F" w:rsidRDefault="00597C9F" w:rsidP="00830C87">
      <w:pPr>
        <w:jc w:val="right"/>
      </w:pPr>
    </w:p>
    <w:p w14:paraId="51A76A57" w14:textId="77777777" w:rsidR="00597C9F" w:rsidRDefault="00597C9F" w:rsidP="00830C87">
      <w:pPr>
        <w:jc w:val="right"/>
        <w:rPr>
          <w:lang w:val="ru-RU"/>
        </w:rPr>
      </w:pPr>
    </w:p>
    <w:p w14:paraId="1EA76ED0" w14:textId="77777777" w:rsidR="00012135" w:rsidRDefault="00012135">
      <w:pPr>
        <w:rPr>
          <w:lang w:val="ru-RU"/>
        </w:rPr>
      </w:pPr>
    </w:p>
    <w:p w14:paraId="1852E7EC" w14:textId="77777777" w:rsidR="00AD6EAD" w:rsidRPr="00F138B1" w:rsidRDefault="00AD6EAD">
      <w:pPr>
        <w:rPr>
          <w:lang w:val="ru-RU"/>
        </w:rPr>
      </w:pPr>
    </w:p>
    <w:p w14:paraId="3F9811B7" w14:textId="77777777" w:rsidR="00D316E3" w:rsidRDefault="00D316E3" w:rsidP="009755AA">
      <w:pPr>
        <w:jc w:val="both"/>
        <w:rPr>
          <w:i/>
        </w:rPr>
      </w:pPr>
    </w:p>
    <w:p w14:paraId="47EC702C" w14:textId="77777777" w:rsidR="00597C9F" w:rsidRPr="000F7736" w:rsidRDefault="00597C9F" w:rsidP="009755AA">
      <w:pPr>
        <w:jc w:val="both"/>
        <w:rPr>
          <w:b/>
          <w:iCs/>
        </w:rPr>
      </w:pPr>
    </w:p>
    <w:p w14:paraId="549827E4" w14:textId="77777777" w:rsidR="00D316E3" w:rsidRPr="000F7736" w:rsidRDefault="00597C9F" w:rsidP="009755AA">
      <w:pPr>
        <w:jc w:val="both"/>
        <w:rPr>
          <w:b/>
          <w:iCs/>
        </w:rPr>
      </w:pPr>
      <w:r w:rsidRPr="000F7736">
        <w:rPr>
          <w:b/>
          <w:iCs/>
        </w:rPr>
        <w:t>УТВЪРЖДАВАМ</w:t>
      </w:r>
      <w:r w:rsidR="00D47BB1" w:rsidRPr="000F7736">
        <w:rPr>
          <w:b/>
          <w:iCs/>
        </w:rPr>
        <w:t>:</w:t>
      </w:r>
    </w:p>
    <w:p w14:paraId="6C3F42D9" w14:textId="77777777" w:rsidR="00C3027D" w:rsidRPr="000F7736" w:rsidRDefault="00C3027D" w:rsidP="009755AA">
      <w:pPr>
        <w:jc w:val="both"/>
        <w:rPr>
          <w:iCs/>
        </w:rPr>
      </w:pPr>
    </w:p>
    <w:p w14:paraId="51F463AF" w14:textId="77777777" w:rsidR="00351B98" w:rsidRPr="000F7736" w:rsidRDefault="00351B98" w:rsidP="009755AA">
      <w:pPr>
        <w:jc w:val="both"/>
        <w:rPr>
          <w:iCs/>
          <w:lang w:val="en-US"/>
        </w:rPr>
      </w:pPr>
      <w:r w:rsidRPr="000F7736">
        <w:rPr>
          <w:iCs/>
          <w:lang w:val="en-US"/>
        </w:rPr>
        <w:t xml:space="preserve">              </w:t>
      </w:r>
      <w:r w:rsidR="004121C7" w:rsidRPr="000F7736">
        <w:rPr>
          <w:iCs/>
        </w:rPr>
        <w:t xml:space="preserve">Директор: </w:t>
      </w:r>
    </w:p>
    <w:p w14:paraId="27A11D4C" w14:textId="77777777" w:rsidR="00C661E6" w:rsidRPr="000F7736" w:rsidRDefault="00351B98" w:rsidP="009755AA">
      <w:pPr>
        <w:jc w:val="both"/>
        <w:rPr>
          <w:iCs/>
        </w:rPr>
      </w:pPr>
      <w:r w:rsidRPr="000F7736">
        <w:rPr>
          <w:iCs/>
          <w:lang w:val="en-US"/>
        </w:rPr>
        <w:t xml:space="preserve">                             </w:t>
      </w:r>
      <w:r w:rsidRPr="000F7736">
        <w:rPr>
          <w:iCs/>
        </w:rPr>
        <w:t xml:space="preserve">/ </w:t>
      </w:r>
      <w:r w:rsidR="00AD6EAD" w:rsidRPr="000F7736">
        <w:rPr>
          <w:iCs/>
        </w:rPr>
        <w:t>М. Димитров</w:t>
      </w:r>
      <w:r w:rsidR="00C661E6" w:rsidRPr="000F7736">
        <w:rPr>
          <w:iCs/>
        </w:rPr>
        <w:t xml:space="preserve"> </w:t>
      </w:r>
      <w:r w:rsidRPr="000F7736">
        <w:rPr>
          <w:iCs/>
        </w:rPr>
        <w:t xml:space="preserve">/ </w:t>
      </w:r>
    </w:p>
    <w:p w14:paraId="6AEDB596" w14:textId="77777777" w:rsidR="00C661E6" w:rsidRPr="000F7736" w:rsidRDefault="00C661E6" w:rsidP="009755AA">
      <w:pPr>
        <w:jc w:val="both"/>
        <w:rPr>
          <w:iCs/>
        </w:rPr>
      </w:pPr>
    </w:p>
    <w:p w14:paraId="3C5C388C" w14:textId="345B6D7D" w:rsidR="00C661E6" w:rsidRPr="000F7736" w:rsidRDefault="00247267" w:rsidP="009755AA">
      <w:pPr>
        <w:jc w:val="both"/>
        <w:rPr>
          <w:iCs/>
        </w:rPr>
      </w:pPr>
      <w:r w:rsidRPr="000F7736">
        <w:rPr>
          <w:iCs/>
        </w:rPr>
        <w:t xml:space="preserve">Заповед № </w:t>
      </w:r>
      <w:r w:rsidR="00653C6A" w:rsidRPr="000F7736">
        <w:rPr>
          <w:iCs/>
        </w:rPr>
        <w:t>РД-15-</w:t>
      </w:r>
      <w:r w:rsidR="00FA4156">
        <w:rPr>
          <w:iCs/>
        </w:rPr>
        <w:t xml:space="preserve">  </w:t>
      </w:r>
      <w:r w:rsidR="00723C8F">
        <w:rPr>
          <w:iCs/>
        </w:rPr>
        <w:t>280</w:t>
      </w:r>
      <w:r w:rsidR="00FA4156">
        <w:rPr>
          <w:iCs/>
        </w:rPr>
        <w:t xml:space="preserve">  </w:t>
      </w:r>
      <w:r w:rsidRPr="000F7736">
        <w:rPr>
          <w:iCs/>
        </w:rPr>
        <w:t>/</w:t>
      </w:r>
      <w:r w:rsidR="00FA4156">
        <w:rPr>
          <w:iCs/>
        </w:rPr>
        <w:t xml:space="preserve">   </w:t>
      </w:r>
      <w:r w:rsidR="00723C8F">
        <w:rPr>
          <w:iCs/>
        </w:rPr>
        <w:t>10</w:t>
      </w:r>
      <w:r w:rsidR="00FA4156">
        <w:rPr>
          <w:iCs/>
        </w:rPr>
        <w:t xml:space="preserve"> </w:t>
      </w:r>
      <w:r w:rsidR="00653C6A" w:rsidRPr="000F7736">
        <w:rPr>
          <w:iCs/>
        </w:rPr>
        <w:t>.09</w:t>
      </w:r>
      <w:r w:rsidR="004D38E4" w:rsidRPr="000F7736">
        <w:rPr>
          <w:iCs/>
          <w:lang w:val="en-US"/>
        </w:rPr>
        <w:t>.</w:t>
      </w:r>
      <w:r w:rsidRPr="000F7736">
        <w:rPr>
          <w:iCs/>
        </w:rPr>
        <w:t>202</w:t>
      </w:r>
      <w:r w:rsidR="00FA4156">
        <w:rPr>
          <w:iCs/>
        </w:rPr>
        <w:t>6</w:t>
      </w:r>
      <w:r w:rsidR="00FC6E04" w:rsidRPr="000F7736">
        <w:rPr>
          <w:iCs/>
        </w:rPr>
        <w:t xml:space="preserve"> </w:t>
      </w:r>
      <w:r w:rsidR="00C661E6" w:rsidRPr="000F7736">
        <w:rPr>
          <w:iCs/>
        </w:rPr>
        <w:t>г.</w:t>
      </w:r>
      <w:r w:rsidR="000F7736">
        <w:rPr>
          <w:iCs/>
        </w:rPr>
        <w:t xml:space="preserve"> </w:t>
      </w:r>
      <w:r w:rsidR="005851E3" w:rsidRPr="000F7736">
        <w:rPr>
          <w:iCs/>
        </w:rPr>
        <w:t>на осн.чл.263 от ЗПУО</w:t>
      </w:r>
    </w:p>
    <w:p w14:paraId="33D32D19" w14:textId="77777777" w:rsidR="005851E3" w:rsidRPr="005851E3" w:rsidRDefault="005851E3" w:rsidP="009755AA">
      <w:pPr>
        <w:jc w:val="both"/>
        <w:rPr>
          <w:i/>
        </w:rPr>
      </w:pPr>
    </w:p>
    <w:p w14:paraId="38F232D8" w14:textId="77777777" w:rsidR="00C661E6" w:rsidRPr="00C661E6" w:rsidRDefault="00C661E6" w:rsidP="009755AA">
      <w:pPr>
        <w:jc w:val="both"/>
        <w:rPr>
          <w:i/>
        </w:rPr>
      </w:pPr>
    </w:p>
    <w:p w14:paraId="3E955618" w14:textId="77777777" w:rsidR="00D316E3" w:rsidRPr="00D47BB1" w:rsidRDefault="00D316E3" w:rsidP="009755AA">
      <w:pPr>
        <w:jc w:val="both"/>
        <w:rPr>
          <w:i/>
        </w:rPr>
      </w:pPr>
    </w:p>
    <w:p w14:paraId="0214B775" w14:textId="77777777" w:rsidR="00D316E3" w:rsidRDefault="00D316E3" w:rsidP="009755AA">
      <w:pPr>
        <w:jc w:val="both"/>
        <w:rPr>
          <w:i/>
        </w:rPr>
      </w:pPr>
    </w:p>
    <w:p w14:paraId="6FCEA3B8" w14:textId="77777777" w:rsidR="0039242F" w:rsidRDefault="0039242F" w:rsidP="009755AA">
      <w:pPr>
        <w:jc w:val="both"/>
        <w:rPr>
          <w:i/>
        </w:rPr>
      </w:pPr>
    </w:p>
    <w:p w14:paraId="656BCE18" w14:textId="77777777" w:rsidR="0039242F" w:rsidRDefault="0039242F" w:rsidP="009755AA">
      <w:pPr>
        <w:jc w:val="both"/>
        <w:rPr>
          <w:i/>
        </w:rPr>
      </w:pPr>
    </w:p>
    <w:p w14:paraId="73CE500C" w14:textId="77777777" w:rsidR="00E15FA8" w:rsidRDefault="00E15FA8" w:rsidP="009755AA">
      <w:pPr>
        <w:jc w:val="both"/>
        <w:rPr>
          <w:i/>
        </w:rPr>
      </w:pPr>
    </w:p>
    <w:p w14:paraId="4CE1DAB0" w14:textId="77777777" w:rsidR="00E15FA8" w:rsidRDefault="00E15FA8" w:rsidP="009755AA">
      <w:pPr>
        <w:jc w:val="both"/>
        <w:rPr>
          <w:i/>
        </w:rPr>
      </w:pPr>
    </w:p>
    <w:p w14:paraId="0F8F755F" w14:textId="77777777" w:rsidR="00D47BB1" w:rsidRDefault="00D47BB1" w:rsidP="009755AA">
      <w:pPr>
        <w:jc w:val="both"/>
        <w:rPr>
          <w:i/>
        </w:rPr>
      </w:pPr>
    </w:p>
    <w:p w14:paraId="0D96726A" w14:textId="77777777" w:rsidR="008315CD" w:rsidRPr="00012135" w:rsidRDefault="008315CD" w:rsidP="009755AA">
      <w:pPr>
        <w:jc w:val="both"/>
        <w:rPr>
          <w:i/>
        </w:rPr>
      </w:pPr>
    </w:p>
    <w:p w14:paraId="5FB00920" w14:textId="77777777" w:rsidR="008315CD" w:rsidRPr="008315CD" w:rsidRDefault="008315CD" w:rsidP="009755AA">
      <w:pPr>
        <w:jc w:val="both"/>
        <w:rPr>
          <w:i/>
          <w:lang w:val="en-US"/>
        </w:rPr>
      </w:pPr>
    </w:p>
    <w:p w14:paraId="7F5AE870" w14:textId="77777777" w:rsidR="00531F4B" w:rsidRPr="001E70BF" w:rsidRDefault="00531F4B">
      <w:pPr>
        <w:spacing w:line="360" w:lineRule="auto"/>
        <w:jc w:val="center"/>
        <w:rPr>
          <w:b/>
          <w:i/>
          <w:sz w:val="28"/>
          <w:szCs w:val="28"/>
          <w:u w:val="single"/>
          <w:lang w:val="ru-RU"/>
        </w:rPr>
      </w:pPr>
    </w:p>
    <w:p w14:paraId="5D940C65" w14:textId="77777777" w:rsidR="00677626" w:rsidRPr="00B90BBE" w:rsidRDefault="00D316E3" w:rsidP="00D316E3">
      <w:pPr>
        <w:spacing w:line="360" w:lineRule="auto"/>
        <w:jc w:val="center"/>
        <w:rPr>
          <w:rFonts w:ascii="Georgia" w:hAnsi="Georgia"/>
          <w:b/>
          <w:sz w:val="72"/>
          <w:szCs w:val="72"/>
          <w:lang w:val="ru-RU"/>
        </w:rPr>
      </w:pPr>
      <w:r w:rsidRPr="00B90BBE">
        <w:rPr>
          <w:rFonts w:ascii="Georgia" w:hAnsi="Georgia"/>
          <w:b/>
          <w:sz w:val="72"/>
          <w:szCs w:val="72"/>
          <w:lang w:val="ru-RU"/>
        </w:rPr>
        <w:t xml:space="preserve">Стратегия за развитие </w:t>
      </w:r>
    </w:p>
    <w:p w14:paraId="13AC5456" w14:textId="77777777" w:rsidR="00531F4B" w:rsidRPr="00B90BBE" w:rsidRDefault="00EF6389" w:rsidP="00EF6389">
      <w:pPr>
        <w:spacing w:line="360" w:lineRule="auto"/>
        <w:jc w:val="center"/>
        <w:rPr>
          <w:rFonts w:ascii="Georgia" w:hAnsi="Georgia"/>
          <w:b/>
          <w:sz w:val="48"/>
          <w:szCs w:val="48"/>
          <w:lang w:val="ru-RU"/>
        </w:rPr>
      </w:pPr>
      <w:r w:rsidRPr="00B90BBE">
        <w:rPr>
          <w:rFonts w:ascii="Georgia" w:hAnsi="Georgia"/>
          <w:b/>
          <w:sz w:val="48"/>
          <w:szCs w:val="48"/>
          <w:lang w:val="ru-RU"/>
        </w:rPr>
        <w:t xml:space="preserve">на </w:t>
      </w:r>
      <w:r w:rsidR="0039242F" w:rsidRPr="00B90BBE">
        <w:rPr>
          <w:rFonts w:ascii="Georgia" w:hAnsi="Georgia"/>
          <w:b/>
          <w:sz w:val="48"/>
          <w:szCs w:val="48"/>
        </w:rPr>
        <w:t xml:space="preserve">ЦПЛР -  </w:t>
      </w:r>
      <w:r w:rsidR="000A6F75" w:rsidRPr="00B90BBE">
        <w:rPr>
          <w:rFonts w:ascii="Georgia" w:hAnsi="Georgia"/>
          <w:b/>
          <w:sz w:val="48"/>
          <w:szCs w:val="48"/>
        </w:rPr>
        <w:t xml:space="preserve">КУО </w:t>
      </w:r>
      <w:r w:rsidRPr="00B90BBE">
        <w:rPr>
          <w:rFonts w:ascii="Georgia" w:hAnsi="Georgia"/>
          <w:b/>
          <w:sz w:val="48"/>
          <w:szCs w:val="48"/>
        </w:rPr>
        <w:t>„Родопи</w:t>
      </w:r>
      <w:r w:rsidR="0039242F" w:rsidRPr="00B90BBE">
        <w:rPr>
          <w:rFonts w:ascii="Georgia" w:hAnsi="Georgia"/>
          <w:b/>
          <w:sz w:val="48"/>
          <w:szCs w:val="48"/>
        </w:rPr>
        <w:t>”</w:t>
      </w:r>
      <w:r w:rsidRPr="00B90BBE">
        <w:rPr>
          <w:rFonts w:ascii="Georgia" w:hAnsi="Georgia"/>
          <w:b/>
          <w:sz w:val="48"/>
          <w:szCs w:val="48"/>
        </w:rPr>
        <w:t>- гр. Кърджали</w:t>
      </w:r>
    </w:p>
    <w:p w14:paraId="552C3252" w14:textId="130539EB" w:rsidR="00296D23" w:rsidRPr="00D316E3" w:rsidRDefault="00D316E3" w:rsidP="00D316E3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D316E3">
        <w:rPr>
          <w:rFonts w:ascii="Monotype Corsiva" w:hAnsi="Monotype Corsiva"/>
          <w:b/>
          <w:sz w:val="32"/>
          <w:szCs w:val="32"/>
        </w:rPr>
        <w:t xml:space="preserve">за периода </w:t>
      </w:r>
      <w:r w:rsidR="00247267">
        <w:rPr>
          <w:rFonts w:ascii="Monotype Corsiva" w:hAnsi="Monotype Corsiva"/>
          <w:b/>
          <w:sz w:val="32"/>
          <w:szCs w:val="32"/>
        </w:rPr>
        <w:t>септември 20</w:t>
      </w:r>
      <w:r w:rsidR="009A4E33">
        <w:rPr>
          <w:rFonts w:ascii="Monotype Corsiva" w:hAnsi="Monotype Corsiva"/>
          <w:b/>
          <w:sz w:val="32"/>
          <w:szCs w:val="32"/>
          <w:lang w:val="en-US"/>
        </w:rPr>
        <w:t>2</w:t>
      </w:r>
      <w:r w:rsidR="008F364A">
        <w:rPr>
          <w:rFonts w:ascii="Monotype Corsiva" w:hAnsi="Monotype Corsiva"/>
          <w:b/>
          <w:sz w:val="32"/>
          <w:szCs w:val="32"/>
        </w:rPr>
        <w:t>4</w:t>
      </w:r>
      <w:r w:rsidR="00AD6EAD">
        <w:rPr>
          <w:rFonts w:ascii="Monotype Corsiva" w:hAnsi="Monotype Corsiva"/>
          <w:b/>
          <w:sz w:val="32"/>
          <w:szCs w:val="32"/>
        </w:rPr>
        <w:t xml:space="preserve"> - септември 20</w:t>
      </w:r>
      <w:r w:rsidR="003B252E">
        <w:rPr>
          <w:rFonts w:ascii="Monotype Corsiva" w:hAnsi="Monotype Corsiva"/>
          <w:b/>
          <w:sz w:val="32"/>
          <w:szCs w:val="32"/>
        </w:rPr>
        <w:t>2</w:t>
      </w:r>
      <w:r w:rsidR="008F364A">
        <w:rPr>
          <w:rFonts w:ascii="Monotype Corsiva" w:hAnsi="Monotype Corsiva"/>
          <w:b/>
          <w:sz w:val="32"/>
          <w:szCs w:val="32"/>
        </w:rPr>
        <w:t xml:space="preserve">8 </w:t>
      </w:r>
      <w:r w:rsidR="00296D23" w:rsidRPr="00D316E3">
        <w:rPr>
          <w:rFonts w:ascii="Monotype Corsiva" w:hAnsi="Monotype Corsiva"/>
          <w:b/>
          <w:sz w:val="32"/>
          <w:szCs w:val="32"/>
        </w:rPr>
        <w:t>година</w:t>
      </w:r>
    </w:p>
    <w:p w14:paraId="1B934DC8" w14:textId="77777777" w:rsidR="00296D23" w:rsidRDefault="00296D23" w:rsidP="00296D23">
      <w:pPr>
        <w:spacing w:line="360" w:lineRule="auto"/>
        <w:jc w:val="center"/>
        <w:rPr>
          <w:b/>
        </w:rPr>
      </w:pPr>
    </w:p>
    <w:p w14:paraId="7D1BAAE6" w14:textId="77777777" w:rsidR="00296D23" w:rsidRDefault="00296D23" w:rsidP="00296D23">
      <w:pPr>
        <w:spacing w:line="360" w:lineRule="auto"/>
        <w:jc w:val="center"/>
        <w:rPr>
          <w:b/>
        </w:rPr>
      </w:pPr>
    </w:p>
    <w:p w14:paraId="353DFEC3" w14:textId="77777777" w:rsidR="00677626" w:rsidRDefault="00677626" w:rsidP="00296D23">
      <w:pPr>
        <w:spacing w:line="360" w:lineRule="auto"/>
        <w:jc w:val="both"/>
        <w:rPr>
          <w:b/>
        </w:rPr>
      </w:pPr>
    </w:p>
    <w:p w14:paraId="71588010" w14:textId="77777777" w:rsidR="005851E3" w:rsidRPr="00C661E6" w:rsidRDefault="005851E3" w:rsidP="00296D23">
      <w:pPr>
        <w:spacing w:line="360" w:lineRule="auto"/>
        <w:jc w:val="both"/>
        <w:rPr>
          <w:rFonts w:ascii="Monotype Corsiva" w:hAnsi="Monotype Corsiva"/>
          <w:sz w:val="28"/>
          <w:szCs w:val="28"/>
        </w:rPr>
      </w:pPr>
    </w:p>
    <w:p w14:paraId="2663547C" w14:textId="77777777" w:rsidR="008315CD" w:rsidRPr="008315CD" w:rsidRDefault="008315CD" w:rsidP="00296D23">
      <w:pPr>
        <w:spacing w:line="360" w:lineRule="auto"/>
        <w:jc w:val="both"/>
        <w:rPr>
          <w:rFonts w:ascii="Monotype Corsiva" w:hAnsi="Monotype Corsiva"/>
          <w:sz w:val="28"/>
          <w:szCs w:val="28"/>
          <w:lang w:val="en-US"/>
        </w:rPr>
      </w:pPr>
    </w:p>
    <w:p w14:paraId="4BACE420" w14:textId="455D80D9" w:rsidR="00296D23" w:rsidRPr="00677626" w:rsidRDefault="00296D23" w:rsidP="00597C9F">
      <w:pPr>
        <w:spacing w:line="360" w:lineRule="auto"/>
        <w:rPr>
          <w:rFonts w:ascii="Monotype Corsiva" w:hAnsi="Monotype Corsiva"/>
          <w:sz w:val="28"/>
          <w:szCs w:val="28"/>
        </w:rPr>
      </w:pPr>
      <w:r w:rsidRPr="00677626">
        <w:rPr>
          <w:rFonts w:ascii="Monotype Corsiva" w:hAnsi="Monotype Corsiva"/>
          <w:sz w:val="28"/>
          <w:szCs w:val="28"/>
        </w:rPr>
        <w:t xml:space="preserve">Настоящият документ е </w:t>
      </w:r>
      <w:r w:rsidR="00247267">
        <w:rPr>
          <w:rFonts w:ascii="Monotype Corsiva" w:hAnsi="Monotype Corsiva"/>
          <w:sz w:val="28"/>
          <w:szCs w:val="28"/>
        </w:rPr>
        <w:t>актуализиран за учебната 202</w:t>
      </w:r>
      <w:r w:rsidR="00FA4156">
        <w:rPr>
          <w:rFonts w:ascii="Monotype Corsiva" w:hAnsi="Monotype Corsiva"/>
          <w:sz w:val="28"/>
          <w:szCs w:val="28"/>
        </w:rPr>
        <w:t>6</w:t>
      </w:r>
      <w:r w:rsidR="00C661E6">
        <w:rPr>
          <w:rFonts w:ascii="Monotype Corsiva" w:hAnsi="Monotype Corsiva"/>
          <w:sz w:val="28"/>
          <w:szCs w:val="28"/>
        </w:rPr>
        <w:t xml:space="preserve"> </w:t>
      </w:r>
      <w:r w:rsidR="00677626">
        <w:rPr>
          <w:rFonts w:ascii="Monotype Corsiva" w:hAnsi="Monotype Corsiva"/>
          <w:sz w:val="28"/>
          <w:szCs w:val="28"/>
        </w:rPr>
        <w:t xml:space="preserve">/ </w:t>
      </w:r>
      <w:r w:rsidR="00247267">
        <w:rPr>
          <w:rFonts w:ascii="Monotype Corsiva" w:hAnsi="Monotype Corsiva"/>
          <w:sz w:val="28"/>
          <w:szCs w:val="28"/>
        </w:rPr>
        <w:t>202</w:t>
      </w:r>
      <w:r w:rsidR="00FA4156">
        <w:rPr>
          <w:rFonts w:ascii="Monotype Corsiva" w:hAnsi="Monotype Corsiva"/>
          <w:sz w:val="28"/>
          <w:szCs w:val="28"/>
        </w:rPr>
        <w:t>7</w:t>
      </w:r>
      <w:r w:rsidR="008F364A">
        <w:rPr>
          <w:rFonts w:ascii="Monotype Corsiva" w:hAnsi="Monotype Corsiva"/>
          <w:sz w:val="28"/>
          <w:szCs w:val="28"/>
        </w:rPr>
        <w:t xml:space="preserve"> </w:t>
      </w:r>
      <w:r w:rsidR="00C661E6">
        <w:rPr>
          <w:rFonts w:ascii="Monotype Corsiva" w:hAnsi="Monotype Corsiva"/>
          <w:sz w:val="28"/>
          <w:szCs w:val="28"/>
        </w:rPr>
        <w:t xml:space="preserve"> </w:t>
      </w:r>
      <w:r w:rsidRPr="00677626">
        <w:rPr>
          <w:rFonts w:ascii="Monotype Corsiva" w:hAnsi="Monotype Corsiva"/>
          <w:sz w:val="28"/>
          <w:szCs w:val="28"/>
        </w:rPr>
        <w:t>г.</w:t>
      </w:r>
    </w:p>
    <w:p w14:paraId="42B8799D" w14:textId="5CC10017" w:rsidR="004B3704" w:rsidRPr="00351B98" w:rsidRDefault="00296D23" w:rsidP="00D808FD">
      <w:pPr>
        <w:spacing w:line="360" w:lineRule="auto"/>
        <w:jc w:val="both"/>
        <w:rPr>
          <w:rFonts w:ascii="Monotype Corsiva" w:hAnsi="Monotype Corsiva"/>
          <w:sz w:val="28"/>
          <w:szCs w:val="28"/>
        </w:rPr>
      </w:pPr>
      <w:r w:rsidRPr="00677626">
        <w:rPr>
          <w:rFonts w:ascii="Monotype Corsiva" w:hAnsi="Monotype Corsiva"/>
          <w:sz w:val="28"/>
          <w:szCs w:val="28"/>
        </w:rPr>
        <w:t>Стратегия</w:t>
      </w:r>
      <w:r w:rsidR="00677626">
        <w:rPr>
          <w:rFonts w:ascii="Monotype Corsiva" w:hAnsi="Monotype Corsiva"/>
          <w:sz w:val="28"/>
          <w:szCs w:val="28"/>
        </w:rPr>
        <w:t xml:space="preserve">та </w:t>
      </w:r>
      <w:r w:rsidRPr="00677626">
        <w:rPr>
          <w:rFonts w:ascii="Monotype Corsiva" w:hAnsi="Monotype Corsiva"/>
          <w:sz w:val="28"/>
          <w:szCs w:val="28"/>
        </w:rPr>
        <w:t xml:space="preserve"> за</w:t>
      </w:r>
      <w:r w:rsidR="00D316E3" w:rsidRPr="00677626">
        <w:rPr>
          <w:rFonts w:ascii="Monotype Corsiva" w:hAnsi="Monotype Corsiva"/>
          <w:sz w:val="28"/>
          <w:szCs w:val="28"/>
        </w:rPr>
        <w:t xml:space="preserve"> развитие на Център за подкрепа за личностно развитие – КУО – „Родопи“ </w:t>
      </w:r>
      <w:r w:rsidRPr="00677626">
        <w:rPr>
          <w:rFonts w:ascii="Monotype Corsiva" w:hAnsi="Monotype Corsiva"/>
          <w:sz w:val="28"/>
          <w:szCs w:val="28"/>
        </w:rPr>
        <w:t>е обсъдена, гласувана</w:t>
      </w:r>
      <w:r w:rsidR="00D316E3" w:rsidRPr="00677626">
        <w:rPr>
          <w:rFonts w:ascii="Monotype Corsiva" w:hAnsi="Monotype Corsiva"/>
          <w:sz w:val="28"/>
          <w:szCs w:val="28"/>
        </w:rPr>
        <w:t xml:space="preserve"> </w:t>
      </w:r>
      <w:r w:rsidRPr="00677626">
        <w:rPr>
          <w:rFonts w:ascii="Monotype Corsiva" w:hAnsi="Monotype Corsiva"/>
          <w:sz w:val="28"/>
          <w:szCs w:val="28"/>
        </w:rPr>
        <w:t>и приета на Пе</w:t>
      </w:r>
      <w:r w:rsidR="008315CD">
        <w:rPr>
          <w:rFonts w:ascii="Monotype Corsiva" w:hAnsi="Monotype Corsiva"/>
          <w:sz w:val="28"/>
          <w:szCs w:val="28"/>
        </w:rPr>
        <w:t>дагогически съвет с протокол №</w:t>
      </w:r>
      <w:r w:rsidR="00CD202B">
        <w:rPr>
          <w:rFonts w:ascii="Monotype Corsiva" w:hAnsi="Monotype Corsiva"/>
          <w:sz w:val="28"/>
          <w:szCs w:val="28"/>
        </w:rPr>
        <w:t xml:space="preserve"> </w:t>
      </w:r>
      <w:r w:rsidR="00FA4156">
        <w:rPr>
          <w:rFonts w:ascii="Monotype Corsiva" w:hAnsi="Monotype Corsiva"/>
          <w:sz w:val="28"/>
          <w:szCs w:val="28"/>
        </w:rPr>
        <w:t xml:space="preserve"> </w:t>
      </w:r>
      <w:r w:rsidR="00BF3A74">
        <w:rPr>
          <w:rFonts w:ascii="Monotype Corsiva" w:hAnsi="Monotype Corsiva"/>
          <w:sz w:val="28"/>
          <w:szCs w:val="28"/>
        </w:rPr>
        <w:t>11</w:t>
      </w:r>
      <w:r w:rsidR="00FA4156">
        <w:rPr>
          <w:rFonts w:ascii="Monotype Corsiva" w:hAnsi="Monotype Corsiva"/>
          <w:sz w:val="28"/>
          <w:szCs w:val="28"/>
        </w:rPr>
        <w:t xml:space="preserve"> </w:t>
      </w:r>
      <w:r w:rsidR="00CD202B">
        <w:rPr>
          <w:rFonts w:ascii="Monotype Corsiva" w:hAnsi="Monotype Corsiva"/>
          <w:sz w:val="28"/>
          <w:szCs w:val="28"/>
        </w:rPr>
        <w:t xml:space="preserve"> от </w:t>
      </w:r>
      <w:r w:rsidR="00FA4156">
        <w:rPr>
          <w:rFonts w:ascii="Monotype Corsiva" w:hAnsi="Monotype Corsiva"/>
          <w:sz w:val="28"/>
          <w:szCs w:val="28"/>
        </w:rPr>
        <w:t xml:space="preserve">  </w:t>
      </w:r>
      <w:r w:rsidR="00BF3A74">
        <w:rPr>
          <w:rFonts w:ascii="Monotype Corsiva" w:hAnsi="Monotype Corsiva"/>
          <w:sz w:val="28"/>
          <w:szCs w:val="28"/>
        </w:rPr>
        <w:t>10</w:t>
      </w:r>
      <w:r w:rsidR="00FA4156">
        <w:rPr>
          <w:rFonts w:ascii="Monotype Corsiva" w:hAnsi="Monotype Corsiva"/>
          <w:sz w:val="28"/>
          <w:szCs w:val="28"/>
        </w:rPr>
        <w:t xml:space="preserve"> </w:t>
      </w:r>
      <w:r w:rsidR="00485649">
        <w:rPr>
          <w:rFonts w:ascii="Monotype Corsiva" w:hAnsi="Monotype Corsiva"/>
          <w:sz w:val="28"/>
          <w:szCs w:val="28"/>
        </w:rPr>
        <w:t>.09.</w:t>
      </w:r>
      <w:r w:rsidR="00FC6E04">
        <w:rPr>
          <w:rFonts w:ascii="Monotype Corsiva" w:hAnsi="Monotype Corsiva"/>
          <w:sz w:val="28"/>
          <w:szCs w:val="28"/>
        </w:rPr>
        <w:t>2</w:t>
      </w:r>
      <w:r w:rsidR="00247267">
        <w:rPr>
          <w:rFonts w:ascii="Monotype Corsiva" w:hAnsi="Monotype Corsiva"/>
          <w:sz w:val="28"/>
          <w:szCs w:val="28"/>
        </w:rPr>
        <w:t>02</w:t>
      </w:r>
      <w:r w:rsidR="00FA4156">
        <w:rPr>
          <w:rFonts w:ascii="Monotype Corsiva" w:hAnsi="Monotype Corsiva"/>
          <w:sz w:val="28"/>
          <w:szCs w:val="28"/>
        </w:rPr>
        <w:t>6</w:t>
      </w:r>
      <w:r w:rsidR="008F364A">
        <w:rPr>
          <w:rFonts w:ascii="Monotype Corsiva" w:hAnsi="Monotype Corsiva"/>
          <w:sz w:val="28"/>
          <w:szCs w:val="28"/>
        </w:rPr>
        <w:t xml:space="preserve"> </w:t>
      </w:r>
      <w:r w:rsidRPr="00677626">
        <w:rPr>
          <w:rFonts w:ascii="Monotype Corsiva" w:hAnsi="Monotype Corsiva"/>
          <w:sz w:val="28"/>
          <w:szCs w:val="28"/>
        </w:rPr>
        <w:t>год.</w:t>
      </w:r>
    </w:p>
    <w:p w14:paraId="3A1E5BA5" w14:textId="77777777" w:rsidR="00FD4252" w:rsidRDefault="00FD4252" w:rsidP="00D808FD">
      <w:pPr>
        <w:spacing w:line="360" w:lineRule="auto"/>
        <w:jc w:val="both"/>
        <w:rPr>
          <w:b/>
          <w:sz w:val="28"/>
          <w:szCs w:val="28"/>
          <w:lang w:val="en-US"/>
        </w:rPr>
      </w:pPr>
    </w:p>
    <w:p w14:paraId="39AE9A17" w14:textId="77777777" w:rsidR="003B3EDB" w:rsidRDefault="009D4F96" w:rsidP="00D808F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ОБЩИ ПОЛОЖЕНИЯ</w:t>
      </w:r>
    </w:p>
    <w:p w14:paraId="7206520F" w14:textId="17472614" w:rsidR="00915B27" w:rsidRPr="003A755D" w:rsidRDefault="00923483" w:rsidP="005E423A">
      <w:pPr>
        <w:ind w:firstLine="709"/>
        <w:jc w:val="both"/>
        <w:rPr>
          <w:color w:val="000000"/>
        </w:rPr>
      </w:pPr>
      <w:r w:rsidRPr="00923483">
        <w:rPr>
          <w:color w:val="000000"/>
        </w:rPr>
        <w:t>Настоящата Стратегия за развитие очертава дългосрочната визия, мисия, ценности и стратегически цели на ЦПЛР</w:t>
      </w:r>
      <w:r w:rsidR="00024587">
        <w:rPr>
          <w:color w:val="000000"/>
        </w:rPr>
        <w:t xml:space="preserve"> </w:t>
      </w:r>
      <w:r w:rsidRPr="00923483">
        <w:rPr>
          <w:color w:val="000000"/>
        </w:rPr>
        <w:t>-</w:t>
      </w:r>
      <w:r w:rsidR="00024587">
        <w:rPr>
          <w:color w:val="000000"/>
        </w:rPr>
        <w:t xml:space="preserve"> </w:t>
      </w:r>
      <w:r w:rsidRPr="00923483">
        <w:rPr>
          <w:color w:val="000000"/>
        </w:rPr>
        <w:t>КУО</w:t>
      </w:r>
      <w:r w:rsidR="00024587">
        <w:rPr>
          <w:color w:val="000000"/>
        </w:rPr>
        <w:t xml:space="preserve"> „</w:t>
      </w:r>
      <w:r w:rsidRPr="00923483">
        <w:rPr>
          <w:color w:val="000000"/>
        </w:rPr>
        <w:t>Родопи“ за периода 2024-2028 г. Тя е разработена с цел да осигури устойчивост, развитие и повишаване качеството на услугите, предоставяни на учениците, като същевременно гарантира ефективно и прозрачно управление на ресурсите, съгласно статута на общежитието като второстепенен разпоредител с бюджет.</w:t>
      </w:r>
    </w:p>
    <w:p w14:paraId="579746F5" w14:textId="24AED679" w:rsidR="00923483" w:rsidRDefault="00A16DEC" w:rsidP="005E423A">
      <w:pPr>
        <w:ind w:firstLine="709"/>
        <w:jc w:val="both"/>
      </w:pPr>
      <w:r w:rsidRPr="00B82A64">
        <w:t>Ц</w:t>
      </w:r>
      <w:r w:rsidR="00024587">
        <w:t>ПЛР</w:t>
      </w:r>
      <w:r w:rsidRPr="00B82A64">
        <w:t xml:space="preserve"> - КУО</w:t>
      </w:r>
      <w:r w:rsidR="00A21F5E" w:rsidRPr="00B82A64">
        <w:t xml:space="preserve"> „Родопи” </w:t>
      </w:r>
      <w:r w:rsidR="00531F4B" w:rsidRPr="00B82A64">
        <w:t>- гр. Кърдж</w:t>
      </w:r>
      <w:r w:rsidR="005E0E49" w:rsidRPr="00B82A64">
        <w:t>а</w:t>
      </w:r>
      <w:r w:rsidR="00531F4B" w:rsidRPr="00B82A64">
        <w:t xml:space="preserve">ли е </w:t>
      </w:r>
      <w:r w:rsidR="0075608D" w:rsidRPr="00B82A64">
        <w:t xml:space="preserve"> институция</w:t>
      </w:r>
      <w:r w:rsidR="00B476F3">
        <w:t xml:space="preserve"> в системата на</w:t>
      </w:r>
      <w:r w:rsidR="0075608D" w:rsidRPr="00B82A64">
        <w:t xml:space="preserve"> училищното образование, в която се организират дейности, подкрепящи приобщаването, обучението и възпитанието на учениците, както и дейности за развитие н</w:t>
      </w:r>
      <w:r w:rsidR="00B72BB4" w:rsidRPr="00B82A64">
        <w:t xml:space="preserve">а </w:t>
      </w:r>
      <w:r w:rsidR="00330AAF" w:rsidRPr="00B82A64">
        <w:t>техните и</w:t>
      </w:r>
      <w:r w:rsidR="00B82A64">
        <w:t>н</w:t>
      </w:r>
      <w:r w:rsidR="004C17EA">
        <w:t>тереси и способности.</w:t>
      </w:r>
    </w:p>
    <w:p w14:paraId="11C9C446" w14:textId="77777777" w:rsidR="00923483" w:rsidRDefault="00923483" w:rsidP="005E423A">
      <w:pPr>
        <w:ind w:firstLine="709"/>
        <w:jc w:val="both"/>
      </w:pPr>
      <w:r>
        <w:t>Всяка стратегия за развитие на Институция в системата на Образованието трябва да се</w:t>
      </w:r>
    </w:p>
    <w:p w14:paraId="0D876232" w14:textId="4450D1EC" w:rsidR="00923483" w:rsidRDefault="00923483" w:rsidP="00923483">
      <w:pPr>
        <w:jc w:val="both"/>
      </w:pPr>
      <w:r>
        <w:t>базира на нормативни документи свързани със З</w:t>
      </w:r>
      <w:r w:rsidR="00024587">
        <w:t>ПУО.</w:t>
      </w:r>
    </w:p>
    <w:p w14:paraId="1DCEE079" w14:textId="77777777" w:rsidR="00923483" w:rsidRPr="00923483" w:rsidRDefault="00923483" w:rsidP="00923483">
      <w:pPr>
        <w:jc w:val="both"/>
        <w:rPr>
          <w:b/>
          <w:bCs/>
        </w:rPr>
      </w:pPr>
      <w:r w:rsidRPr="00923483">
        <w:rPr>
          <w:b/>
          <w:bCs/>
        </w:rPr>
        <w:t>I. ОБЩИ ПОЛОЖЕНИЯ</w:t>
      </w:r>
    </w:p>
    <w:p w14:paraId="2486404D" w14:textId="3F16D4AF" w:rsidR="00923483" w:rsidRPr="00FA4C4B" w:rsidRDefault="00923483" w:rsidP="00923483">
      <w:pPr>
        <w:jc w:val="both"/>
        <w:rPr>
          <w:b/>
          <w:bCs/>
        </w:rPr>
      </w:pPr>
      <w:r w:rsidRPr="00FA4C4B">
        <w:rPr>
          <w:b/>
          <w:bCs/>
        </w:rPr>
        <w:t xml:space="preserve">1. Нормативни документи, наредби и стратегии в системата на </w:t>
      </w:r>
      <w:r w:rsidR="00024587">
        <w:rPr>
          <w:b/>
          <w:bCs/>
        </w:rPr>
        <w:t>о</w:t>
      </w:r>
      <w:r w:rsidRPr="00FA4C4B">
        <w:rPr>
          <w:b/>
          <w:bCs/>
        </w:rPr>
        <w:t>бразованието:</w:t>
      </w:r>
    </w:p>
    <w:p w14:paraId="175A6E2D" w14:textId="66BBB643" w:rsidR="00923483" w:rsidRDefault="00923483" w:rsidP="00923483">
      <w:pPr>
        <w:jc w:val="both"/>
      </w:pPr>
      <w:r>
        <w:t>- Стратегията за развитие на ЦПЛР -</w:t>
      </w:r>
      <w:r w:rsidR="00024587">
        <w:t xml:space="preserve"> </w:t>
      </w:r>
      <w:r>
        <w:t xml:space="preserve">КУО </w:t>
      </w:r>
      <w:r w:rsidR="00024587">
        <w:t>„</w:t>
      </w:r>
      <w:r>
        <w:t>Родопи“  се основава на Конституцията на РБ</w:t>
      </w:r>
      <w:r w:rsidR="00024587">
        <w:t>ългария</w:t>
      </w:r>
      <w:r>
        <w:t xml:space="preserve"> и принципите и изискванията на ЗПУО;</w:t>
      </w:r>
    </w:p>
    <w:p w14:paraId="03416C2C" w14:textId="77777777" w:rsidR="00923483" w:rsidRDefault="00923483" w:rsidP="00923483">
      <w:pPr>
        <w:jc w:val="both"/>
      </w:pPr>
      <w:r>
        <w:t>- Наредба за приобщаващото образование;</w:t>
      </w:r>
    </w:p>
    <w:p w14:paraId="7FDF93D2" w14:textId="77777777" w:rsidR="00923483" w:rsidRDefault="00923483" w:rsidP="00923483">
      <w:pPr>
        <w:jc w:val="both"/>
      </w:pPr>
      <w:r>
        <w:t>- Стратегия за образователна интеграция на децата и учениците от етническите</w:t>
      </w:r>
    </w:p>
    <w:p w14:paraId="3F36D634" w14:textId="77777777" w:rsidR="00923483" w:rsidRDefault="00923483" w:rsidP="00923483">
      <w:pPr>
        <w:jc w:val="both"/>
      </w:pPr>
      <w:r>
        <w:t>малцинства;</w:t>
      </w:r>
    </w:p>
    <w:p w14:paraId="35C45D7C" w14:textId="77777777" w:rsidR="00923483" w:rsidRDefault="00923483" w:rsidP="00923483">
      <w:pPr>
        <w:jc w:val="both"/>
      </w:pPr>
      <w:r>
        <w:t>- Национална стратегия за учене през целия живот;</w:t>
      </w:r>
    </w:p>
    <w:p w14:paraId="49433AA8" w14:textId="77BEA457" w:rsidR="00923483" w:rsidRDefault="00923483" w:rsidP="00923483">
      <w:pPr>
        <w:jc w:val="both"/>
      </w:pPr>
      <w:r>
        <w:t>- Национална стратегия за развитие на педагогическите кадри;</w:t>
      </w:r>
    </w:p>
    <w:p w14:paraId="332E2C5A" w14:textId="77777777" w:rsidR="00923483" w:rsidRDefault="00923483" w:rsidP="00923483">
      <w:pPr>
        <w:jc w:val="both"/>
      </w:pPr>
      <w:r>
        <w:t>- Стратегия за ефективно прилагане на информационни и комуникационни технологии в</w:t>
      </w:r>
    </w:p>
    <w:p w14:paraId="0D685310" w14:textId="74597B84" w:rsidR="00923483" w:rsidRDefault="00923483" w:rsidP="00923483">
      <w:pPr>
        <w:jc w:val="both"/>
      </w:pPr>
      <w:r>
        <w:t xml:space="preserve">образованието и науката в  </w:t>
      </w:r>
      <w:r w:rsidR="00024587">
        <w:t>Р</w:t>
      </w:r>
      <w:r>
        <w:t>България;</w:t>
      </w:r>
    </w:p>
    <w:p w14:paraId="76474288" w14:textId="77777777" w:rsidR="00923483" w:rsidRDefault="00923483" w:rsidP="00923483">
      <w:pPr>
        <w:jc w:val="both"/>
      </w:pPr>
      <w:r>
        <w:t>- Стратегия на намаляване на дела на преждевременно напусналите образователната</w:t>
      </w:r>
    </w:p>
    <w:p w14:paraId="26D064AD" w14:textId="77777777" w:rsidR="00923483" w:rsidRDefault="00923483" w:rsidP="00923483">
      <w:pPr>
        <w:jc w:val="both"/>
      </w:pPr>
      <w:r>
        <w:t>система;</w:t>
      </w:r>
    </w:p>
    <w:p w14:paraId="23B311B3" w14:textId="77777777" w:rsidR="00923483" w:rsidRDefault="00923483" w:rsidP="00923483">
      <w:pPr>
        <w:jc w:val="both"/>
      </w:pPr>
      <w:r>
        <w:t>- Конвенцията за правата на детето;</w:t>
      </w:r>
    </w:p>
    <w:p w14:paraId="27BAB321" w14:textId="4A888F00" w:rsidR="00923483" w:rsidRDefault="00923483" w:rsidP="00923483">
      <w:pPr>
        <w:jc w:val="both"/>
      </w:pPr>
      <w:r>
        <w:t>- Закон</w:t>
      </w:r>
      <w:r w:rsidR="00F13AEE">
        <w:t>ът</w:t>
      </w:r>
      <w:r>
        <w:t xml:space="preserve"> за закрила на детето;</w:t>
      </w:r>
    </w:p>
    <w:p w14:paraId="4076CE2F" w14:textId="77777777" w:rsidR="00923483" w:rsidRDefault="00923483" w:rsidP="00923483">
      <w:pPr>
        <w:jc w:val="both"/>
      </w:pPr>
      <w:r>
        <w:t>- Механизъм за противодействие на тормоза и насилието в институциите, в системата на</w:t>
      </w:r>
    </w:p>
    <w:p w14:paraId="28D0A8B5" w14:textId="0C3CEE51" w:rsidR="00923483" w:rsidRDefault="00923483" w:rsidP="00923483">
      <w:pPr>
        <w:jc w:val="both"/>
      </w:pPr>
      <w:r>
        <w:t>предучилищното и училищното образование;</w:t>
      </w:r>
    </w:p>
    <w:p w14:paraId="3803EA8C" w14:textId="67E4F41B" w:rsidR="00B65D34" w:rsidRDefault="00923483" w:rsidP="00923483">
      <w:pPr>
        <w:jc w:val="both"/>
      </w:pPr>
      <w:r>
        <w:t>- Общински политики в средното образование.</w:t>
      </w:r>
    </w:p>
    <w:p w14:paraId="70066AF9" w14:textId="73E2CAD0" w:rsidR="00B65D34" w:rsidRPr="00FA4C4B" w:rsidRDefault="00923483" w:rsidP="00820FD2">
      <w:pPr>
        <w:jc w:val="both"/>
        <w:rPr>
          <w:b/>
          <w:bCs/>
        </w:rPr>
      </w:pPr>
      <w:r w:rsidRPr="00FA4C4B">
        <w:rPr>
          <w:b/>
          <w:bCs/>
        </w:rPr>
        <w:t>2.</w:t>
      </w:r>
      <w:r w:rsidR="00F13AEE">
        <w:rPr>
          <w:b/>
          <w:bCs/>
        </w:rPr>
        <w:t xml:space="preserve"> </w:t>
      </w:r>
      <w:r w:rsidRPr="00FA4C4B">
        <w:rPr>
          <w:b/>
          <w:bCs/>
        </w:rPr>
        <w:t>Кратка история</w:t>
      </w:r>
    </w:p>
    <w:p w14:paraId="5039F5E6" w14:textId="57A46C55" w:rsidR="00820FD2" w:rsidRDefault="00531F4B" w:rsidP="005E423A">
      <w:pPr>
        <w:ind w:firstLine="709"/>
        <w:jc w:val="both"/>
      </w:pPr>
      <w:r w:rsidRPr="00B72BB4">
        <w:t xml:space="preserve">Ученическите общежития </w:t>
      </w:r>
      <w:r w:rsidR="00B72BB4" w:rsidRPr="00B72BB4">
        <w:t>съществуват</w:t>
      </w:r>
      <w:r w:rsidRPr="00B72BB4">
        <w:t xml:space="preserve"> от учебната 1961/1962 година и са преминали през различни форми на управление и стопанисване на материално</w:t>
      </w:r>
      <w:r w:rsidR="00F13AEE">
        <w:t xml:space="preserve"> </w:t>
      </w:r>
      <w:r w:rsidRPr="00B72BB4">
        <w:t>-</w:t>
      </w:r>
      <w:r w:rsidR="00F13AEE">
        <w:t xml:space="preserve"> </w:t>
      </w:r>
      <w:r w:rsidRPr="00B72BB4">
        <w:t>техническата база.</w:t>
      </w:r>
    </w:p>
    <w:p w14:paraId="3DDA1DBE" w14:textId="5710CB99" w:rsidR="00F13AEE" w:rsidRDefault="00DA5D28" w:rsidP="005E423A">
      <w:pPr>
        <w:ind w:firstLine="709"/>
        <w:jc w:val="both"/>
      </w:pPr>
      <w:r w:rsidRPr="00B72BB4">
        <w:t>В Ц</w:t>
      </w:r>
      <w:r w:rsidR="00F13AEE">
        <w:t>ПЛР</w:t>
      </w:r>
      <w:r w:rsidRPr="00B72BB4">
        <w:t xml:space="preserve"> - КУО „Родопи” </w:t>
      </w:r>
      <w:r w:rsidR="00531F4B" w:rsidRPr="00B72BB4">
        <w:t>се приемат ученици</w:t>
      </w:r>
      <w:r w:rsidR="00C11EDC">
        <w:t xml:space="preserve"> от </w:t>
      </w:r>
      <w:r w:rsidR="00C11EDC">
        <w:rPr>
          <w:lang w:val="en-US"/>
        </w:rPr>
        <w:t>VIII</w:t>
      </w:r>
      <w:r w:rsidR="00F13AEE">
        <w:t xml:space="preserve"> </w:t>
      </w:r>
      <w:r w:rsidR="00C11EDC">
        <w:rPr>
          <w:lang w:val="en-US"/>
        </w:rPr>
        <w:t>-</w:t>
      </w:r>
      <w:r w:rsidR="00F13AEE">
        <w:t xml:space="preserve"> </w:t>
      </w:r>
      <w:r w:rsidR="00C11EDC">
        <w:rPr>
          <w:lang w:val="en-US"/>
        </w:rPr>
        <w:t xml:space="preserve">XII </w:t>
      </w:r>
      <w:r w:rsidR="00C11EDC">
        <w:t>кл</w:t>
      </w:r>
      <w:r w:rsidR="00F13AEE">
        <w:t>.</w:t>
      </w:r>
      <w:r w:rsidR="00C11EDC">
        <w:t xml:space="preserve">, обучаващи се в </w:t>
      </w:r>
      <w:r w:rsidR="00531F4B" w:rsidRPr="00B72BB4">
        <w:t>професионални</w:t>
      </w:r>
      <w:r w:rsidR="00C11EDC">
        <w:t>те</w:t>
      </w:r>
      <w:r w:rsidR="00531F4B" w:rsidRPr="00B72BB4">
        <w:t xml:space="preserve"> ги</w:t>
      </w:r>
      <w:r w:rsidR="0075608D" w:rsidRPr="00B72BB4">
        <w:t>мназии</w:t>
      </w:r>
      <w:r w:rsidR="00923483">
        <w:t xml:space="preserve"> и </w:t>
      </w:r>
      <w:r w:rsidR="0075608D" w:rsidRPr="00B72BB4">
        <w:t>средни</w:t>
      </w:r>
      <w:r w:rsidR="00C11EDC">
        <w:t>те</w:t>
      </w:r>
      <w:r w:rsidR="0075608D" w:rsidRPr="00B72BB4">
        <w:t xml:space="preserve">  училища  </w:t>
      </w:r>
      <w:r w:rsidR="00C11EDC">
        <w:t>в гр.</w:t>
      </w:r>
      <w:r w:rsidR="008E3917">
        <w:rPr>
          <w:lang w:val="en-US"/>
        </w:rPr>
        <w:t xml:space="preserve"> </w:t>
      </w:r>
      <w:r w:rsidR="00C11EDC">
        <w:t>Кърджали</w:t>
      </w:r>
      <w:r w:rsidR="00531F4B" w:rsidRPr="00B72BB4">
        <w:t xml:space="preserve">. </w:t>
      </w:r>
    </w:p>
    <w:p w14:paraId="3338D87A" w14:textId="04D2F127" w:rsidR="00FA4C4B" w:rsidRDefault="00FA4C4B" w:rsidP="005E423A">
      <w:pPr>
        <w:ind w:firstLine="709"/>
        <w:jc w:val="both"/>
      </w:pPr>
      <w:r>
        <w:t xml:space="preserve">В настоящия момент в Центъра са настанени          ученици. За тях са осигурени много добри битови условия и се осъществява обща подкрепа за образователното,  личностното и социалното им развитие от 6 възпитатели и </w:t>
      </w:r>
      <w:r w:rsidR="00F13AEE">
        <w:t>Д</w:t>
      </w:r>
      <w:r>
        <w:t xml:space="preserve">иректор. </w:t>
      </w:r>
    </w:p>
    <w:p w14:paraId="1836FE6C" w14:textId="77777777" w:rsidR="00F13AEE" w:rsidRDefault="00FA4C4B" w:rsidP="00F13AEE">
      <w:pPr>
        <w:jc w:val="both"/>
        <w:rPr>
          <w:b/>
          <w:bCs/>
        </w:rPr>
      </w:pPr>
      <w:r w:rsidRPr="00FA4C4B">
        <w:rPr>
          <w:b/>
          <w:bCs/>
        </w:rPr>
        <w:t>3.</w:t>
      </w:r>
      <w:r w:rsidR="00F13AEE">
        <w:rPr>
          <w:b/>
          <w:bCs/>
        </w:rPr>
        <w:t xml:space="preserve"> </w:t>
      </w:r>
      <w:r>
        <w:rPr>
          <w:b/>
          <w:bCs/>
        </w:rPr>
        <w:t>Кадрово осигуряване</w:t>
      </w:r>
    </w:p>
    <w:p w14:paraId="5C57C02C" w14:textId="63C248F9" w:rsidR="00FA4C4B" w:rsidRPr="00F13AEE" w:rsidRDefault="00FA4C4B" w:rsidP="005E423A">
      <w:pPr>
        <w:ind w:firstLine="709"/>
        <w:jc w:val="both"/>
        <w:rPr>
          <w:b/>
          <w:bCs/>
        </w:rPr>
      </w:pPr>
      <w:r w:rsidRPr="00FA4C4B">
        <w:t>Към 15.09.202</w:t>
      </w:r>
      <w:r w:rsidR="00FA4156">
        <w:t>6</w:t>
      </w:r>
      <w:r w:rsidRPr="00FA4C4B">
        <w:t xml:space="preserve"> г. числеността на персонала е 13 човека. Педагоги</w:t>
      </w:r>
      <w:r w:rsidR="00F13AEE">
        <w:t xml:space="preserve">ческият екип в ЦПЛР </w:t>
      </w:r>
      <w:r w:rsidRPr="00FA4C4B">
        <w:t>- КУО „Родопи”  наброява 7 човека, от тях 1 директор  и 6 възпитатели; „бакалавър – 2, „магистър“ - 5;</w:t>
      </w:r>
    </w:p>
    <w:p w14:paraId="2D7451BF" w14:textId="77777777" w:rsidR="00FA4C4B" w:rsidRPr="00FA4C4B" w:rsidRDefault="00FA4C4B" w:rsidP="00FA4C4B">
      <w:r w:rsidRPr="00FA4C4B">
        <w:t xml:space="preserve">по ПКС -  3 с V- то; 3 с IV -то по длъжности: главен възпитател – 0, старши възпитатели – 5 и възпитател –1. </w:t>
      </w:r>
    </w:p>
    <w:p w14:paraId="6270C63B" w14:textId="77777777" w:rsidR="00FA4C4B" w:rsidRPr="00FA4C4B" w:rsidRDefault="00FA4C4B" w:rsidP="005E423A">
      <w:pPr>
        <w:ind w:firstLine="709"/>
      </w:pPr>
      <w:r w:rsidRPr="00FA4C4B">
        <w:t>Непедагогическият персонал е 6 човека – 1 главен счетоводител, 1 административен секретар, 1 касиер/служител човешки ресурси, 1 домакин, 1 огняр/поддръжка сграда/ и 1 чистач/хигиенист/.</w:t>
      </w:r>
    </w:p>
    <w:p w14:paraId="7C6C6B6B" w14:textId="3D4D7247" w:rsidR="00FA4C4B" w:rsidRDefault="00FA4C4B" w:rsidP="00FA4C4B"/>
    <w:p w14:paraId="5A3602EC" w14:textId="6A8D4E57" w:rsidR="002B2B05" w:rsidRPr="00F13AEE" w:rsidRDefault="002B2B05" w:rsidP="002B2B05">
      <w:pPr>
        <w:jc w:val="both"/>
      </w:pPr>
      <w:r w:rsidRPr="002B2B05">
        <w:rPr>
          <w:b/>
          <w:bCs/>
          <w:sz w:val="22"/>
          <w:szCs w:val="22"/>
        </w:rPr>
        <w:t>II. МИСИЯ</w:t>
      </w:r>
      <w:r w:rsidR="00870122">
        <w:rPr>
          <w:b/>
          <w:bCs/>
          <w:sz w:val="22"/>
          <w:szCs w:val="22"/>
        </w:rPr>
        <w:t xml:space="preserve">, ВИЗИЯ </w:t>
      </w:r>
      <w:r w:rsidRPr="002B2B05">
        <w:rPr>
          <w:b/>
          <w:bCs/>
          <w:sz w:val="22"/>
          <w:szCs w:val="22"/>
        </w:rPr>
        <w:t xml:space="preserve">И </w:t>
      </w:r>
      <w:r w:rsidR="00870122">
        <w:rPr>
          <w:b/>
          <w:bCs/>
          <w:sz w:val="22"/>
          <w:szCs w:val="22"/>
        </w:rPr>
        <w:t>ПРИОРИТЕТИ</w:t>
      </w:r>
    </w:p>
    <w:p w14:paraId="709FF36D" w14:textId="6C2F27D1" w:rsidR="002B2B05" w:rsidRDefault="002B2B05" w:rsidP="005E423A">
      <w:pPr>
        <w:ind w:firstLine="709"/>
        <w:jc w:val="both"/>
      </w:pPr>
      <w:r w:rsidRPr="001E5AB9">
        <w:rPr>
          <w:b/>
          <w:bCs/>
        </w:rPr>
        <w:t>1. Мисия</w:t>
      </w:r>
      <w:r w:rsidR="0052621D" w:rsidRPr="001E5AB9">
        <w:rPr>
          <w:b/>
          <w:bCs/>
        </w:rPr>
        <w:t xml:space="preserve">: </w:t>
      </w:r>
      <w:r>
        <w:t>Да  се осигури  безопасна, подкрепяща и стимулираща среда за живот и учене на ученици от различни учебни заведения, които се нуждаят от настаняване, като целта е да  се  подпом</w:t>
      </w:r>
      <w:r w:rsidR="00870122">
        <w:t>огне</w:t>
      </w:r>
      <w:r>
        <w:t xml:space="preserve"> тяхното образователно, личностно и социално развитие</w:t>
      </w:r>
      <w:r w:rsidR="00870122">
        <w:t>.</w:t>
      </w:r>
    </w:p>
    <w:p w14:paraId="75A3DD34" w14:textId="79D94F69" w:rsidR="00E33062" w:rsidRDefault="002B2B05" w:rsidP="005E423A">
      <w:pPr>
        <w:ind w:firstLine="709"/>
        <w:jc w:val="both"/>
      </w:pPr>
      <w:r w:rsidRPr="001E5AB9">
        <w:rPr>
          <w:b/>
          <w:bCs/>
        </w:rPr>
        <w:t>2.</w:t>
      </w:r>
      <w:r w:rsidR="00F13AEE">
        <w:rPr>
          <w:b/>
          <w:bCs/>
        </w:rPr>
        <w:t xml:space="preserve"> </w:t>
      </w:r>
      <w:r w:rsidRPr="001E5AB9">
        <w:rPr>
          <w:b/>
          <w:bCs/>
        </w:rPr>
        <w:t>Визия</w:t>
      </w:r>
      <w:r w:rsidR="0052621D" w:rsidRPr="001E5AB9">
        <w:rPr>
          <w:b/>
          <w:bCs/>
        </w:rPr>
        <w:t>:</w:t>
      </w:r>
      <w:r w:rsidR="0052621D">
        <w:t xml:space="preserve"> </w:t>
      </w:r>
      <w:r w:rsidR="00870122">
        <w:t xml:space="preserve">Утвърждаване на ЦПЛР-КУО “Родопи“ </w:t>
      </w:r>
      <w:r>
        <w:t xml:space="preserve"> като водещо ученическо общежитие в </w:t>
      </w:r>
      <w:r w:rsidR="00870122">
        <w:t>гр. Кърджали</w:t>
      </w:r>
      <w:r w:rsidR="009B40DC">
        <w:rPr>
          <w:lang w:val="en-US"/>
        </w:rPr>
        <w:t>.</w:t>
      </w:r>
      <w:r w:rsidR="00E33062">
        <w:t xml:space="preserve"> </w:t>
      </w:r>
      <w:r w:rsidR="009B40DC">
        <w:t xml:space="preserve">Стремеж </w:t>
      </w:r>
      <w:r w:rsidR="00870122">
        <w:t xml:space="preserve">за </w:t>
      </w:r>
      <w:r w:rsidR="009B40DC" w:rsidRPr="009B40DC">
        <w:t>разгръщане на потенциала на вс</w:t>
      </w:r>
      <w:r w:rsidR="00E33062">
        <w:t>ички</w:t>
      </w:r>
      <w:r w:rsidR="009B40DC" w:rsidRPr="009B40DC">
        <w:t xml:space="preserve"> учени</w:t>
      </w:r>
      <w:r w:rsidR="00E33062">
        <w:t>ци</w:t>
      </w:r>
      <w:r w:rsidR="009B40DC">
        <w:t xml:space="preserve"> </w:t>
      </w:r>
      <w:r w:rsidR="00E33062">
        <w:t>в</w:t>
      </w:r>
      <w:r w:rsidR="009B40DC">
        <w:t xml:space="preserve"> </w:t>
      </w:r>
      <w:r w:rsidR="009B40DC" w:rsidRPr="009B40DC">
        <w:t>подкрепяща и насърчаваща  среда</w:t>
      </w:r>
      <w:r w:rsidR="00E33062">
        <w:t>,</w:t>
      </w:r>
      <w:r w:rsidR="009B40DC">
        <w:t xml:space="preserve"> </w:t>
      </w:r>
      <w:r w:rsidR="00E33062" w:rsidRPr="009B40DC">
        <w:t xml:space="preserve">стимулираща творческото и личностното </w:t>
      </w:r>
      <w:r w:rsidR="00E33062">
        <w:t>им</w:t>
      </w:r>
      <w:r w:rsidR="00E33062" w:rsidRPr="009B40DC">
        <w:t xml:space="preserve"> развитие</w:t>
      </w:r>
      <w:r w:rsidR="00E33062">
        <w:t>,</w:t>
      </w:r>
      <w:r w:rsidR="00E33062" w:rsidRPr="009B40DC">
        <w:t xml:space="preserve"> </w:t>
      </w:r>
      <w:r w:rsidR="00E33062">
        <w:t xml:space="preserve">опазвайки живота и здравето им </w:t>
      </w:r>
      <w:r w:rsidR="00E33062" w:rsidRPr="009B40DC">
        <w:t>и подготвяща г</w:t>
      </w:r>
      <w:r w:rsidR="00E33062">
        <w:t>и</w:t>
      </w:r>
      <w:r w:rsidR="00E33062" w:rsidRPr="009B40DC">
        <w:t xml:space="preserve"> за успешна социална реализация</w:t>
      </w:r>
      <w:r w:rsidR="00E33062">
        <w:t>.</w:t>
      </w:r>
    </w:p>
    <w:p w14:paraId="414B1EC6" w14:textId="77777777" w:rsidR="00F13AEE" w:rsidRDefault="00F13AEE" w:rsidP="002B2B05">
      <w:pPr>
        <w:jc w:val="both"/>
        <w:rPr>
          <w:b/>
          <w:bCs/>
        </w:rPr>
      </w:pPr>
    </w:p>
    <w:p w14:paraId="02813862" w14:textId="20C85AAB" w:rsidR="002B2B05" w:rsidRPr="001E5AB9" w:rsidRDefault="002B2B05" w:rsidP="005E423A">
      <w:pPr>
        <w:ind w:firstLine="709"/>
        <w:jc w:val="both"/>
        <w:rPr>
          <w:b/>
          <w:bCs/>
        </w:rPr>
      </w:pPr>
      <w:r w:rsidRPr="001E5AB9">
        <w:rPr>
          <w:b/>
          <w:bCs/>
        </w:rPr>
        <w:lastRenderedPageBreak/>
        <w:t xml:space="preserve">3. </w:t>
      </w:r>
      <w:r w:rsidR="00870122" w:rsidRPr="001E5AB9">
        <w:rPr>
          <w:b/>
          <w:bCs/>
        </w:rPr>
        <w:t>Приоритети</w:t>
      </w:r>
      <w:r w:rsidR="0052621D" w:rsidRPr="001E5AB9">
        <w:rPr>
          <w:b/>
          <w:bCs/>
        </w:rPr>
        <w:t>:</w:t>
      </w:r>
    </w:p>
    <w:p w14:paraId="325CAF3D" w14:textId="79E864CC" w:rsidR="002B2B05" w:rsidRDefault="001E5AB9" w:rsidP="00F13AEE">
      <w:pPr>
        <w:jc w:val="both"/>
      </w:pPr>
      <w:r>
        <w:rPr>
          <w:lang w:val="en-US"/>
        </w:rPr>
        <w:t>1.</w:t>
      </w:r>
      <w:r w:rsidR="00F13AEE">
        <w:t xml:space="preserve"> </w:t>
      </w:r>
      <w:r w:rsidR="002B2B05">
        <w:t xml:space="preserve">Безопасност и сигурност: </w:t>
      </w:r>
      <w:r w:rsidR="001D2C6A">
        <w:t>О</w:t>
      </w:r>
      <w:r w:rsidR="001D2C6A" w:rsidRPr="001D2C6A">
        <w:t>сигуряване на обща подкрепа</w:t>
      </w:r>
      <w:r w:rsidR="001D2C6A">
        <w:t xml:space="preserve"> и подпомагане развитието на личностни качества и придобиване на социални компетентности, с цел опа</w:t>
      </w:r>
      <w:r w:rsidR="00AA5A18">
        <w:t>з</w:t>
      </w:r>
      <w:r w:rsidR="001D2C6A">
        <w:t xml:space="preserve">ване живота и здравето на всеки ученик. </w:t>
      </w:r>
    </w:p>
    <w:p w14:paraId="3F37EFDB" w14:textId="636FE244" w:rsidR="002B2B05" w:rsidRDefault="001E5AB9" w:rsidP="00F13AEE">
      <w:pPr>
        <w:jc w:val="both"/>
      </w:pPr>
      <w:r>
        <w:rPr>
          <w:lang w:val="en-US"/>
        </w:rPr>
        <w:t>2.</w:t>
      </w:r>
      <w:r w:rsidR="00F13AEE">
        <w:t xml:space="preserve"> </w:t>
      </w:r>
      <w:r w:rsidR="002B2B05">
        <w:t>Грижа и подкрепа: Създава</w:t>
      </w:r>
      <w:r w:rsidR="001D2C6A">
        <w:t xml:space="preserve">не на </w:t>
      </w:r>
      <w:r w:rsidR="002B2B05">
        <w:t>атмосфера на взаимно уважение, разбиране и подкрепа, отговаря</w:t>
      </w:r>
      <w:r w:rsidR="001D2C6A">
        <w:t>ща</w:t>
      </w:r>
      <w:r w:rsidR="002B2B05">
        <w:t xml:space="preserve"> на индивидуалните нужди на учениците.</w:t>
      </w:r>
    </w:p>
    <w:p w14:paraId="00FA262A" w14:textId="564823CB" w:rsidR="002B2B05" w:rsidRDefault="001E5AB9" w:rsidP="00F13AEE">
      <w:pPr>
        <w:jc w:val="both"/>
      </w:pPr>
      <w:r>
        <w:rPr>
          <w:lang w:val="en-US"/>
        </w:rPr>
        <w:t>3.</w:t>
      </w:r>
      <w:r w:rsidR="00F13AEE">
        <w:t xml:space="preserve"> </w:t>
      </w:r>
      <w:r w:rsidR="002B2B05">
        <w:t xml:space="preserve">Отговорност и дисциплина: </w:t>
      </w:r>
      <w:r w:rsidR="00AA5A18">
        <w:t xml:space="preserve">Развиване на </w:t>
      </w:r>
      <w:r w:rsidR="001D2C6A">
        <w:t xml:space="preserve"> </w:t>
      </w:r>
      <w:r w:rsidR="002B2B05">
        <w:t xml:space="preserve"> чувство за лична и колективна отговорност, насърчава</w:t>
      </w:r>
      <w:r w:rsidR="00AA5A18">
        <w:t xml:space="preserve">йки </w:t>
      </w:r>
      <w:r w:rsidR="002B2B05">
        <w:t>спазването на правилата и реда.</w:t>
      </w:r>
    </w:p>
    <w:p w14:paraId="0A8C922D" w14:textId="77777777" w:rsidR="00F13AEE" w:rsidRDefault="001E5AB9" w:rsidP="00F13AEE">
      <w:pPr>
        <w:jc w:val="both"/>
      </w:pPr>
      <w:r>
        <w:rPr>
          <w:lang w:val="en-US"/>
        </w:rPr>
        <w:t xml:space="preserve"> 4.</w:t>
      </w:r>
      <w:r w:rsidR="00F13AEE">
        <w:t xml:space="preserve"> </w:t>
      </w:r>
      <w:r w:rsidR="00AA5A18">
        <w:t xml:space="preserve">Образователен </w:t>
      </w:r>
      <w:r w:rsidR="002B2B05">
        <w:t xml:space="preserve">успех: </w:t>
      </w:r>
      <w:r w:rsidR="00AA5A18">
        <w:t xml:space="preserve">Осигуряване на условия и подкрепа, чрез консултации по учебни предмети с цел повишаване успеваемостта на учениците в образователния процес. </w:t>
      </w:r>
    </w:p>
    <w:p w14:paraId="5B1F8D42" w14:textId="4DD08C02" w:rsidR="002B2B05" w:rsidRDefault="001E5AB9" w:rsidP="00F13AEE">
      <w:pPr>
        <w:jc w:val="both"/>
      </w:pPr>
      <w:r>
        <w:rPr>
          <w:lang w:val="en-US"/>
        </w:rPr>
        <w:t>5.</w:t>
      </w:r>
      <w:r w:rsidR="00F13AEE">
        <w:t xml:space="preserve"> </w:t>
      </w:r>
      <w:r w:rsidR="002B2B05">
        <w:t xml:space="preserve">Прозрачност и ефективност: </w:t>
      </w:r>
      <w:r w:rsidR="00AA5A18">
        <w:t>Ефективно,</w:t>
      </w:r>
      <w:r>
        <w:rPr>
          <w:lang w:val="en-US"/>
        </w:rPr>
        <w:t xml:space="preserve"> </w:t>
      </w:r>
      <w:r w:rsidR="002B2B05">
        <w:t>отговорно и прозрачно</w:t>
      </w:r>
      <w:r w:rsidR="00AA5A18">
        <w:t xml:space="preserve"> управление на ресурсите</w:t>
      </w:r>
      <w:r w:rsidR="00017036">
        <w:t>.</w:t>
      </w:r>
      <w:r w:rsidR="002B2B05">
        <w:t xml:space="preserve"> </w:t>
      </w:r>
    </w:p>
    <w:p w14:paraId="647B068C" w14:textId="3A9A41C5" w:rsidR="002B2B05" w:rsidRPr="00F13AEE" w:rsidRDefault="001E5AB9" w:rsidP="00F13AEE">
      <w:pPr>
        <w:jc w:val="both"/>
      </w:pPr>
      <w:r>
        <w:rPr>
          <w:lang w:val="en-US"/>
        </w:rPr>
        <w:t>6.</w:t>
      </w:r>
      <w:r w:rsidR="00F13AEE" w:rsidRPr="00F13AEE">
        <w:rPr>
          <w:lang w:val="en-US"/>
        </w:rPr>
        <w:t xml:space="preserve"> </w:t>
      </w:r>
      <w:r w:rsidR="002B2B05" w:rsidRPr="00F13AEE">
        <w:rPr>
          <w:lang w:val="en-US"/>
        </w:rPr>
        <w:t xml:space="preserve">Развитие и </w:t>
      </w:r>
      <w:r w:rsidR="002B2B05" w:rsidRPr="00F13AEE">
        <w:t>иновации:</w:t>
      </w:r>
      <w:r w:rsidR="00F13AEE" w:rsidRPr="00F13AEE">
        <w:t xml:space="preserve"> </w:t>
      </w:r>
      <w:r w:rsidR="00BD5ABB" w:rsidRPr="00F13AEE">
        <w:t>Обезпечаване с материални ресурси, въвеждане на нови практики и иновативни методи,</w:t>
      </w:r>
      <w:r w:rsidR="0052621D" w:rsidRPr="00F13AEE">
        <w:t xml:space="preserve"> </w:t>
      </w:r>
      <w:r w:rsidR="00BD5ABB" w:rsidRPr="00F13AEE">
        <w:t>отговарящи на съвременните нужди.</w:t>
      </w:r>
    </w:p>
    <w:p w14:paraId="6417CE20" w14:textId="77777777" w:rsidR="00BD5ABB" w:rsidRPr="00F13AEE" w:rsidRDefault="00BD5ABB" w:rsidP="00AA5A18">
      <w:pPr>
        <w:ind w:firstLine="709"/>
        <w:jc w:val="both"/>
      </w:pPr>
    </w:p>
    <w:p w14:paraId="045EF0D2" w14:textId="1100D7CF" w:rsidR="002B2B05" w:rsidRPr="004D1071" w:rsidRDefault="00BD5ABB" w:rsidP="0052621D">
      <w:pPr>
        <w:rPr>
          <w:b/>
          <w:bCs/>
          <w:lang w:val="en-US"/>
        </w:rPr>
      </w:pPr>
      <w:r w:rsidRPr="0052621D">
        <w:rPr>
          <w:b/>
          <w:bCs/>
        </w:rPr>
        <w:t>III.</w:t>
      </w:r>
      <w:r w:rsidR="0052621D" w:rsidRPr="0052621D">
        <w:rPr>
          <w:b/>
          <w:bCs/>
        </w:rPr>
        <w:t xml:space="preserve"> АНАЛИЗ НА СЪСТОЯНИЕТО НА ЦЕНТЪР ЗА ПОДКРЕПА ЗА ЛИЧНОСТНО РАЗВИТИЕ  И НА ВЪНШНАТА СРЕДА</w:t>
      </w:r>
    </w:p>
    <w:p w14:paraId="6A1368D4" w14:textId="01CA6FC0" w:rsidR="0052621D" w:rsidRPr="001B21F1" w:rsidRDefault="0052621D" w:rsidP="0052621D">
      <w:r w:rsidRPr="001B21F1">
        <w:t>1</w:t>
      </w:r>
      <w:r w:rsidR="001B21F1" w:rsidRPr="001B21F1">
        <w:t xml:space="preserve">. </w:t>
      </w:r>
      <w:r w:rsidR="004D1071" w:rsidRPr="001B21F1">
        <w:t>Ученици</w:t>
      </w:r>
      <w:r w:rsidRPr="001B21F1">
        <w:t xml:space="preserve"> – прием  и  движение - сравнителен анализ</w:t>
      </w:r>
    </w:p>
    <w:p w14:paraId="39E2866A" w14:textId="4E2DDA3D" w:rsidR="0052621D" w:rsidRPr="001B21F1" w:rsidRDefault="0052621D" w:rsidP="0052621D">
      <w:r w:rsidRPr="001B21F1">
        <w:t>2.</w:t>
      </w:r>
      <w:r w:rsidR="001B21F1" w:rsidRPr="001B21F1">
        <w:t xml:space="preserve"> </w:t>
      </w:r>
      <w:r w:rsidRPr="001B21F1">
        <w:t>Кадрови ресурс</w:t>
      </w:r>
    </w:p>
    <w:p w14:paraId="531BB418" w14:textId="501A268F" w:rsidR="0052621D" w:rsidRPr="001B21F1" w:rsidRDefault="0052621D" w:rsidP="0052621D">
      <w:r w:rsidRPr="001B21F1">
        <w:t>3.</w:t>
      </w:r>
      <w:r w:rsidR="001B21F1" w:rsidRPr="001B21F1">
        <w:t xml:space="preserve"> </w:t>
      </w:r>
      <w:r w:rsidRPr="001B21F1">
        <w:t>Образователно-възпитателен процес</w:t>
      </w:r>
    </w:p>
    <w:p w14:paraId="0D147939" w14:textId="43DC4B2B" w:rsidR="0052621D" w:rsidRPr="001B21F1" w:rsidRDefault="0052621D" w:rsidP="0052621D">
      <w:r w:rsidRPr="001B21F1">
        <w:t>4. Опазване на живота  и  здравето на учениците и дейности по ЗБУТ</w:t>
      </w:r>
    </w:p>
    <w:p w14:paraId="2C345E16" w14:textId="164628F9" w:rsidR="0052621D" w:rsidRPr="001B21F1" w:rsidRDefault="0052621D" w:rsidP="0052621D">
      <w:r w:rsidRPr="001B21F1">
        <w:t>5.</w:t>
      </w:r>
      <w:r w:rsidR="001B21F1" w:rsidRPr="001B21F1">
        <w:t xml:space="preserve"> </w:t>
      </w:r>
      <w:r w:rsidR="004D1071" w:rsidRPr="001B21F1">
        <w:t>Материална база – опазване, обогатяване и поддържане</w:t>
      </w:r>
    </w:p>
    <w:p w14:paraId="2D25A88A" w14:textId="1C9E96F3" w:rsidR="004D1071" w:rsidRPr="001B21F1" w:rsidRDefault="004D1071" w:rsidP="0052621D">
      <w:r w:rsidRPr="001B21F1">
        <w:t>6.</w:t>
      </w:r>
      <w:r w:rsidR="001B21F1" w:rsidRPr="001B21F1">
        <w:t xml:space="preserve"> </w:t>
      </w:r>
      <w:r w:rsidRPr="001B21F1">
        <w:t>Финансиране</w:t>
      </w:r>
    </w:p>
    <w:p w14:paraId="33849D0D" w14:textId="0B11AE7D" w:rsidR="004B3704" w:rsidRDefault="004D1071" w:rsidP="001115AD">
      <w:r w:rsidRPr="001B21F1">
        <w:t>7.</w:t>
      </w:r>
      <w:r w:rsidR="001B21F1" w:rsidRPr="001B21F1">
        <w:t xml:space="preserve"> </w:t>
      </w:r>
      <w:r w:rsidRPr="001B21F1">
        <w:t>Външни фактори</w:t>
      </w:r>
    </w:p>
    <w:p w14:paraId="3167BD13" w14:textId="77777777" w:rsidR="001B21F1" w:rsidRPr="001B21F1" w:rsidRDefault="001B21F1" w:rsidP="001115AD"/>
    <w:tbl>
      <w:tblPr>
        <w:tblW w:w="10120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4"/>
        <w:gridCol w:w="1967"/>
        <w:gridCol w:w="656"/>
        <w:gridCol w:w="479"/>
        <w:gridCol w:w="18"/>
        <w:gridCol w:w="182"/>
        <w:gridCol w:w="507"/>
        <w:gridCol w:w="73"/>
        <w:gridCol w:w="686"/>
        <w:gridCol w:w="2131"/>
        <w:gridCol w:w="81"/>
        <w:gridCol w:w="86"/>
      </w:tblGrid>
      <w:tr w:rsidR="00BF47AA" w14:paraId="4A41C574" w14:textId="77777777" w:rsidTr="00782D00">
        <w:trPr>
          <w:gridAfter w:val="1"/>
          <w:wAfter w:w="86" w:type="dxa"/>
          <w:trHeight w:val="255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0FFAA1" w14:textId="77777777" w:rsidR="00BF47AA" w:rsidRDefault="00BF47AA" w:rsidP="00BF47AA">
            <w:pPr>
              <w:numPr>
                <w:ilvl w:val="0"/>
                <w:numId w:val="15"/>
              </w:numPr>
              <w:snapToGrid w:val="0"/>
              <w:jc w:val="both"/>
              <w:rPr>
                <w:b/>
              </w:rPr>
            </w:pPr>
            <w:r w:rsidRPr="00BF47AA">
              <w:rPr>
                <w:b/>
              </w:rPr>
              <w:t>УЧЕНИЦИ – прием  и  движение - сравнителен анализ</w:t>
            </w:r>
            <w:r w:rsidR="00BE004E" w:rsidRPr="00924587">
              <w:rPr>
                <w:b/>
                <w:lang w:val="ru-RU"/>
              </w:rPr>
              <w:t xml:space="preserve"> </w:t>
            </w:r>
          </w:p>
        </w:tc>
        <w:tc>
          <w:tcPr>
            <w:tcW w:w="81" w:type="dxa"/>
            <w:tcBorders>
              <w:left w:val="single" w:sz="4" w:space="0" w:color="000000"/>
            </w:tcBorders>
          </w:tcPr>
          <w:p w14:paraId="4D0EC253" w14:textId="77777777" w:rsidR="00BF47AA" w:rsidRDefault="00BF47AA">
            <w:pPr>
              <w:snapToGrid w:val="0"/>
            </w:pPr>
          </w:p>
        </w:tc>
      </w:tr>
      <w:tr w:rsidR="00154CE2" w14:paraId="23EB7384" w14:textId="77777777" w:rsidTr="005D1933">
        <w:trPr>
          <w:trHeight w:val="255"/>
        </w:trPr>
        <w:tc>
          <w:tcPr>
            <w:tcW w:w="32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BFBFBF"/>
            <w:vAlign w:val="bottom"/>
          </w:tcPr>
          <w:p w14:paraId="5840C676" w14:textId="655CA2E6" w:rsidR="00154CE2" w:rsidRPr="004230FC" w:rsidRDefault="00247267" w:rsidP="00463416">
            <w:pPr>
              <w:snapToGrid w:val="0"/>
              <w:jc w:val="center"/>
              <w:rPr>
                <w:highlight w:val="lightGray"/>
              </w:rPr>
            </w:pPr>
            <w:r w:rsidRPr="004230FC">
              <w:rPr>
                <w:highlight w:val="lightGray"/>
              </w:rPr>
              <w:t>Учебна 20</w:t>
            </w:r>
            <w:r w:rsidR="004D38E4">
              <w:rPr>
                <w:highlight w:val="lightGray"/>
                <w:lang w:val="en-US"/>
              </w:rPr>
              <w:t>2</w:t>
            </w:r>
            <w:r w:rsidR="00FA4156">
              <w:rPr>
                <w:highlight w:val="lightGray"/>
              </w:rPr>
              <w:t>4</w:t>
            </w:r>
            <w:r w:rsidRPr="004230FC">
              <w:rPr>
                <w:highlight w:val="lightGray"/>
              </w:rPr>
              <w:t>/202</w:t>
            </w:r>
            <w:r w:rsidR="00FA4156">
              <w:rPr>
                <w:highlight w:val="lightGray"/>
              </w:rPr>
              <w:t>5</w:t>
            </w:r>
            <w:r w:rsidRPr="004230FC">
              <w:rPr>
                <w:highlight w:val="lightGray"/>
              </w:rPr>
              <w:t xml:space="preserve"> г.</w:t>
            </w:r>
          </w:p>
        </w:tc>
        <w:tc>
          <w:tcPr>
            <w:tcW w:w="33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BFBFBF"/>
            <w:vAlign w:val="bottom"/>
          </w:tcPr>
          <w:p w14:paraId="480A761B" w14:textId="42B61F51" w:rsidR="00154CE2" w:rsidRPr="004230FC" w:rsidRDefault="00247267" w:rsidP="00154CE2">
            <w:pPr>
              <w:snapToGrid w:val="0"/>
              <w:ind w:left="720"/>
              <w:jc w:val="both"/>
              <w:rPr>
                <w:highlight w:val="lightGray"/>
              </w:rPr>
            </w:pPr>
            <w:r w:rsidRPr="004230FC">
              <w:rPr>
                <w:highlight w:val="lightGray"/>
              </w:rPr>
              <w:t>Учебна 202</w:t>
            </w:r>
            <w:r w:rsidR="00FA4156">
              <w:rPr>
                <w:highlight w:val="lightGray"/>
              </w:rPr>
              <w:t>5</w:t>
            </w:r>
            <w:r w:rsidRPr="004230FC">
              <w:rPr>
                <w:highlight w:val="lightGray"/>
              </w:rPr>
              <w:t>/202</w:t>
            </w:r>
            <w:r w:rsidR="00FA4156">
              <w:rPr>
                <w:highlight w:val="lightGray"/>
              </w:rPr>
              <w:t>6</w:t>
            </w:r>
            <w:r w:rsidRPr="004230FC">
              <w:rPr>
                <w:highlight w:val="lightGray"/>
              </w:rPr>
              <w:t xml:space="preserve"> г.</w:t>
            </w:r>
          </w:p>
        </w:tc>
        <w:tc>
          <w:tcPr>
            <w:tcW w:w="33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BFBFBF"/>
            <w:vAlign w:val="bottom"/>
          </w:tcPr>
          <w:p w14:paraId="5461D076" w14:textId="3BDCB844" w:rsidR="00154CE2" w:rsidRPr="004230FC" w:rsidRDefault="00247267" w:rsidP="00154CE2">
            <w:pPr>
              <w:snapToGrid w:val="0"/>
              <w:ind w:left="720"/>
              <w:jc w:val="both"/>
              <w:rPr>
                <w:highlight w:val="lightGray"/>
              </w:rPr>
            </w:pPr>
            <w:r w:rsidRPr="004230FC">
              <w:rPr>
                <w:highlight w:val="lightGray"/>
              </w:rPr>
              <w:t>Учебна 202</w:t>
            </w:r>
            <w:r w:rsidR="00FA4156">
              <w:rPr>
                <w:highlight w:val="lightGray"/>
              </w:rPr>
              <w:t>6</w:t>
            </w:r>
            <w:r w:rsidRPr="004230FC">
              <w:rPr>
                <w:highlight w:val="lightGray"/>
              </w:rPr>
              <w:t>/202</w:t>
            </w:r>
            <w:r w:rsidR="00FA4156">
              <w:rPr>
                <w:highlight w:val="lightGray"/>
              </w:rPr>
              <w:t>7</w:t>
            </w:r>
            <w:r w:rsidR="008B7641" w:rsidRPr="004230FC">
              <w:rPr>
                <w:highlight w:val="lightGray"/>
              </w:rPr>
              <w:t xml:space="preserve"> г.</w:t>
            </w:r>
          </w:p>
        </w:tc>
        <w:tc>
          <w:tcPr>
            <w:tcW w:w="167" w:type="dxa"/>
            <w:gridSpan w:val="2"/>
            <w:tcBorders>
              <w:left w:val="single" w:sz="4" w:space="0" w:color="000000"/>
            </w:tcBorders>
          </w:tcPr>
          <w:p w14:paraId="478712DD" w14:textId="77777777" w:rsidR="00154CE2" w:rsidRDefault="00154CE2" w:rsidP="00154CE2">
            <w:pPr>
              <w:snapToGrid w:val="0"/>
            </w:pPr>
          </w:p>
        </w:tc>
      </w:tr>
      <w:tr w:rsidR="00154CE2" w14:paraId="7DCDF5DF" w14:textId="77777777" w:rsidTr="005378EB">
        <w:trPr>
          <w:trHeight w:val="255"/>
        </w:trPr>
        <w:tc>
          <w:tcPr>
            <w:tcW w:w="32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1ABB5085" w14:textId="131AA5F5" w:rsidR="00154CE2" w:rsidRPr="00713631" w:rsidRDefault="00C11EDC" w:rsidP="00463416">
            <w:pPr>
              <w:snapToGrid w:val="0"/>
              <w:jc w:val="center"/>
            </w:pPr>
            <w:r>
              <w:t>1</w:t>
            </w:r>
            <w:r w:rsidR="009369A1">
              <w:t>0</w:t>
            </w:r>
            <w:r w:rsidR="00FA4156">
              <w:t>6</w:t>
            </w:r>
            <w:r>
              <w:t xml:space="preserve"> </w:t>
            </w:r>
            <w:r w:rsidR="00247267" w:rsidRPr="00247267">
              <w:t xml:space="preserve">ученици, </w:t>
            </w:r>
            <w:r w:rsidR="00FA4156">
              <w:t>5</w:t>
            </w:r>
            <w:r>
              <w:t xml:space="preserve"> </w:t>
            </w:r>
            <w:r w:rsidR="00247267" w:rsidRPr="00247267">
              <w:t>групи</w:t>
            </w:r>
          </w:p>
        </w:tc>
        <w:tc>
          <w:tcPr>
            <w:tcW w:w="33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1F0CAF52" w14:textId="25474E26" w:rsidR="00154CE2" w:rsidRPr="001C593F" w:rsidRDefault="00FA4156" w:rsidP="00154CE2">
            <w:pPr>
              <w:snapToGrid w:val="0"/>
              <w:ind w:left="720"/>
              <w:jc w:val="both"/>
            </w:pPr>
            <w:r>
              <w:t>91</w:t>
            </w:r>
            <w:r w:rsidR="008F364A">
              <w:t xml:space="preserve"> </w:t>
            </w:r>
            <w:r w:rsidR="00247267" w:rsidRPr="00247267">
              <w:t xml:space="preserve">ученици,  </w:t>
            </w:r>
            <w:r w:rsidR="00AC7E7B">
              <w:rPr>
                <w:lang w:val="en-US"/>
              </w:rPr>
              <w:t>5</w:t>
            </w:r>
            <w:r w:rsidR="00247267" w:rsidRPr="00247267">
              <w:t xml:space="preserve"> групи</w:t>
            </w:r>
          </w:p>
        </w:tc>
        <w:tc>
          <w:tcPr>
            <w:tcW w:w="339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14:paraId="44AEAEB0" w14:textId="64842584" w:rsidR="00154CE2" w:rsidRPr="00D32E26" w:rsidRDefault="00BF3A74" w:rsidP="00683830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82 </w:t>
            </w:r>
            <w:r w:rsidR="00683830">
              <w:rPr>
                <w:color w:val="000000"/>
              </w:rPr>
              <w:t xml:space="preserve">ученици, </w:t>
            </w:r>
            <w:r w:rsidR="00AD6EAD" w:rsidRPr="00E154D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4</w:t>
            </w:r>
            <w:r w:rsidR="00BC6F6E">
              <w:rPr>
                <w:color w:val="000000"/>
              </w:rPr>
              <w:t xml:space="preserve"> </w:t>
            </w:r>
            <w:r w:rsidR="008B7641" w:rsidRPr="00E154D0">
              <w:rPr>
                <w:color w:val="000000"/>
              </w:rPr>
              <w:t>групи</w:t>
            </w:r>
          </w:p>
        </w:tc>
        <w:tc>
          <w:tcPr>
            <w:tcW w:w="167" w:type="dxa"/>
            <w:gridSpan w:val="2"/>
            <w:tcBorders>
              <w:left w:val="single" w:sz="4" w:space="0" w:color="000000"/>
            </w:tcBorders>
          </w:tcPr>
          <w:p w14:paraId="7C705DDE" w14:textId="77777777" w:rsidR="00154CE2" w:rsidRDefault="00154CE2" w:rsidP="00154CE2">
            <w:pPr>
              <w:snapToGrid w:val="0"/>
            </w:pPr>
          </w:p>
        </w:tc>
      </w:tr>
      <w:tr w:rsidR="00154CE2" w14:paraId="3798D9BC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386"/>
        </w:trPr>
        <w:tc>
          <w:tcPr>
            <w:tcW w:w="5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E5F53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Т.1</w:t>
            </w:r>
          </w:p>
        </w:tc>
        <w:tc>
          <w:tcPr>
            <w:tcW w:w="4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E1F8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Т.1</w:t>
            </w:r>
          </w:p>
        </w:tc>
      </w:tr>
      <w:tr w:rsidR="00154CE2" w14:paraId="4EF4ACE8" w14:textId="77777777" w:rsidTr="001115AD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416"/>
        </w:trPr>
        <w:tc>
          <w:tcPr>
            <w:tcW w:w="5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5D7D6" w14:textId="73CD610F" w:rsidR="00154CE2" w:rsidRDefault="00463416" w:rsidP="00154CE2">
            <w:pPr>
              <w:snapToGrid w:val="0"/>
              <w:jc w:val="both"/>
            </w:pPr>
            <w:r>
              <w:t>-</w:t>
            </w:r>
            <w:r w:rsidR="001B21F1">
              <w:t xml:space="preserve"> </w:t>
            </w:r>
            <w:r w:rsidR="00154CE2">
              <w:t>Редът и начинът на приемане на ученици е регламентиран с вътрешно нормативни документи – приложение към Правилника за дейността на Центъра;</w:t>
            </w:r>
          </w:p>
          <w:p w14:paraId="75962513" w14:textId="4359DB72" w:rsidR="00154CE2" w:rsidRDefault="00154CE2" w:rsidP="00154CE2">
            <w:pPr>
              <w:jc w:val="both"/>
            </w:pPr>
            <w:r>
              <w:t xml:space="preserve">- Настаняването </w:t>
            </w:r>
            <w:r w:rsidR="004A7016" w:rsidRPr="00E154D0">
              <w:t>в общежитието</w:t>
            </w:r>
            <w:r w:rsidR="004A7016">
              <w:t xml:space="preserve"> </w:t>
            </w:r>
            <w:r>
              <w:t xml:space="preserve">и </w:t>
            </w:r>
            <w:r w:rsidR="004A7016">
              <w:t xml:space="preserve">по </w:t>
            </w:r>
            <w:r>
              <w:t>стаи се извършва по желание на учениците</w:t>
            </w:r>
            <w:r w:rsidR="003F27C7">
              <w:rPr>
                <w:lang w:val="en-US"/>
              </w:rPr>
              <w:t xml:space="preserve"> </w:t>
            </w:r>
            <w:r w:rsidR="003F27C7">
              <w:t>и по преценка на възпитателите</w:t>
            </w:r>
            <w:r>
              <w:t>;</w:t>
            </w:r>
          </w:p>
          <w:p w14:paraId="0F9ED22E" w14:textId="77777777" w:rsidR="00154CE2" w:rsidRDefault="00154CE2" w:rsidP="00154CE2">
            <w:pPr>
              <w:jc w:val="both"/>
            </w:pPr>
            <w:r w:rsidRPr="000D4DAB">
              <w:t xml:space="preserve">- </w:t>
            </w:r>
            <w:r w:rsidRPr="00A81E58">
              <w:t>Непрекъснат 24 часов режим</w:t>
            </w:r>
            <w:r w:rsidRPr="000D4DAB">
              <w:t xml:space="preserve"> на</w:t>
            </w:r>
            <w:r w:rsidRPr="00924587">
              <w:rPr>
                <w:lang w:val="ru-RU"/>
              </w:rPr>
              <w:t xml:space="preserve"> </w:t>
            </w:r>
            <w:r>
              <w:t xml:space="preserve">работа на </w:t>
            </w:r>
            <w:r w:rsidRPr="00924587">
              <w:rPr>
                <w:lang w:val="ru-RU"/>
              </w:rPr>
              <w:t>Ц</w:t>
            </w:r>
            <w:r>
              <w:t>ПЛР</w:t>
            </w:r>
            <w:r w:rsidRPr="00924587">
              <w:rPr>
                <w:lang w:val="ru-RU"/>
              </w:rPr>
              <w:t xml:space="preserve"> - КУО „Родопи”</w:t>
            </w:r>
            <w:r w:rsidRPr="000D4DAB">
              <w:t>,</w:t>
            </w:r>
            <w:r>
              <w:t xml:space="preserve"> контрол по спазването на вечерния час, осигуряване закрила на учениците от уличната агресия и спокойствие на родителите по отношение</w:t>
            </w:r>
            <w:r w:rsidRPr="00F138B1">
              <w:rPr>
                <w:lang w:val="ru-RU"/>
              </w:rPr>
              <w:t xml:space="preserve"> </w:t>
            </w:r>
            <w:r>
              <w:t>живота и здравето на децата им;</w:t>
            </w:r>
          </w:p>
          <w:p w14:paraId="102B12D3" w14:textId="4BB8AA64" w:rsidR="009A4E33" w:rsidRPr="00485649" w:rsidRDefault="009A4E33" w:rsidP="009A4E33">
            <w:pPr>
              <w:jc w:val="both"/>
            </w:pPr>
            <w:r w:rsidRPr="00485649">
              <w:t xml:space="preserve">- </w:t>
            </w:r>
            <w:r w:rsidR="00BC673A" w:rsidRPr="00485649">
              <w:t xml:space="preserve">Създадени </w:t>
            </w:r>
            <w:r w:rsidRPr="00485649">
              <w:t>подходящи условия за ефективна онлайн работа</w:t>
            </w:r>
            <w:r w:rsidR="009369A1">
              <w:t>;</w:t>
            </w:r>
          </w:p>
          <w:p w14:paraId="16E663CF" w14:textId="066DAC54" w:rsidR="003F27C7" w:rsidRPr="009369A1" w:rsidRDefault="00154CE2" w:rsidP="00154CE2">
            <w:r w:rsidRPr="00485649">
              <w:t>- Наличие на интернет страница на ЦПЛР - КУО „Родопи” с адре</w:t>
            </w:r>
            <w:r w:rsidR="003F27C7" w:rsidRPr="00485649">
              <w:t>с</w:t>
            </w:r>
            <w:r w:rsidR="00463416" w:rsidRPr="00485649">
              <w:t>;</w:t>
            </w:r>
            <w:r w:rsidR="003F27C7" w:rsidRPr="00485649">
              <w:rPr>
                <w:lang w:val="en-US"/>
              </w:rPr>
              <w:t>www.obst-kj.eu</w:t>
            </w:r>
            <w:r w:rsidR="009369A1">
              <w:t>;</w:t>
            </w:r>
          </w:p>
          <w:p w14:paraId="537C43C7" w14:textId="0F63DEC3" w:rsidR="00463416" w:rsidRPr="00485649" w:rsidRDefault="00EB1EE8" w:rsidP="00463416">
            <w:pPr>
              <w:jc w:val="both"/>
            </w:pPr>
            <w:r w:rsidRPr="00485649">
              <w:t>-</w:t>
            </w:r>
            <w:r w:rsidR="001B21F1">
              <w:t xml:space="preserve"> </w:t>
            </w:r>
            <w:r w:rsidR="00463416" w:rsidRPr="00485649">
              <w:t>Наличие на фейсбук страница на ЦПЛР - КУО „Родопи”</w:t>
            </w:r>
            <w:r w:rsidR="001B21F1">
              <w:t xml:space="preserve"> </w:t>
            </w:r>
            <w:r w:rsidR="00AC7E7B">
              <w:rPr>
                <w:lang w:val="en-US"/>
              </w:rPr>
              <w:t>-</w:t>
            </w:r>
            <w:r w:rsidR="00F753BE">
              <w:t xml:space="preserve"> </w:t>
            </w:r>
            <w:r w:rsidR="00AC7E7B">
              <w:t>Ц</w:t>
            </w:r>
            <w:r w:rsidR="00FA4156">
              <w:t>плр</w:t>
            </w:r>
            <w:r w:rsidR="00F753BE">
              <w:t xml:space="preserve"> – </w:t>
            </w:r>
            <w:r w:rsidR="00AC7E7B">
              <w:t>К</w:t>
            </w:r>
            <w:r w:rsidR="00FA4156">
              <w:t>уо</w:t>
            </w:r>
            <w:r w:rsidR="00F753BE">
              <w:t xml:space="preserve"> </w:t>
            </w:r>
            <w:r w:rsidR="001B21F1">
              <w:t>„</w:t>
            </w:r>
            <w:r w:rsidR="00AC7E7B">
              <w:t>Родопи“ гр.</w:t>
            </w:r>
            <w:r w:rsidR="00F753BE">
              <w:t xml:space="preserve"> </w:t>
            </w:r>
            <w:r w:rsidR="00AC7E7B">
              <w:t>Кърджали</w:t>
            </w:r>
            <w:r w:rsidR="00463416" w:rsidRPr="00485649">
              <w:t>.</w:t>
            </w:r>
          </w:p>
          <w:p w14:paraId="3A5EB4BE" w14:textId="2ECC92EC" w:rsidR="005765EF" w:rsidRPr="00485649" w:rsidRDefault="005765EF" w:rsidP="00463416">
            <w:pPr>
              <w:jc w:val="both"/>
            </w:pPr>
            <w:r w:rsidRPr="00485649">
              <w:t>-</w:t>
            </w:r>
            <w:r w:rsidR="001B21F1">
              <w:t xml:space="preserve"> П</w:t>
            </w:r>
            <w:r w:rsidRPr="00485649">
              <w:t>остоянно видеонаблюдение</w:t>
            </w:r>
            <w:r w:rsidR="009369A1">
              <w:t>;</w:t>
            </w:r>
          </w:p>
          <w:p w14:paraId="79A698D7" w14:textId="02BC2A1F" w:rsidR="005765EF" w:rsidRPr="00F138B1" w:rsidRDefault="00F01D9B" w:rsidP="00463416">
            <w:pPr>
              <w:jc w:val="both"/>
              <w:rPr>
                <w:lang w:val="ru-RU"/>
              </w:rPr>
            </w:pPr>
            <w:r>
              <w:t>-</w:t>
            </w:r>
            <w:r w:rsidR="001B21F1">
              <w:t xml:space="preserve"> И</w:t>
            </w:r>
            <w:r>
              <w:t>зградени</w:t>
            </w:r>
            <w:r w:rsidR="005765EF" w:rsidRPr="00485649">
              <w:t xml:space="preserve"> кътове за отдих</w:t>
            </w:r>
            <w:r w:rsidR="008F364A" w:rsidRPr="00485649">
              <w:t>, зали за игри, читалня;</w:t>
            </w:r>
          </w:p>
        </w:tc>
        <w:tc>
          <w:tcPr>
            <w:tcW w:w="40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618D" w14:textId="77777777" w:rsidR="00AC0E09" w:rsidRDefault="00E154D0" w:rsidP="00AC0E09">
            <w:r>
              <w:t xml:space="preserve">- </w:t>
            </w:r>
            <w:r w:rsidR="00AC0E09" w:rsidRPr="00E154D0">
              <w:t>Променяща се демографска ситуация: намаляване на населението, ниска раждаемост, миграция на семействата от селото към града;</w:t>
            </w:r>
          </w:p>
          <w:p w14:paraId="18A51200" w14:textId="29117084" w:rsidR="00154CE2" w:rsidRDefault="00EE6D33" w:rsidP="00154CE2">
            <w:pPr>
              <w:jc w:val="both"/>
            </w:pPr>
            <w:r>
              <w:t>-</w:t>
            </w:r>
            <w:r w:rsidR="001B21F1">
              <w:t xml:space="preserve"> </w:t>
            </w:r>
            <w:r w:rsidR="00154CE2">
              <w:t>Задържане на учениците по общини, поради разкриване на паралелки със специалности, еднакви с тези на</w:t>
            </w:r>
            <w:r w:rsidR="00154CE2">
              <w:rPr>
                <w:lang w:val="ru-RU"/>
              </w:rPr>
              <w:t xml:space="preserve"> </w:t>
            </w:r>
            <w:r w:rsidR="008E3917">
              <w:rPr>
                <w:lang w:val="en-US"/>
              </w:rPr>
              <w:t xml:space="preserve"> </w:t>
            </w:r>
            <w:r w:rsidR="00AD6EAD">
              <w:rPr>
                <w:lang w:val="ru-RU"/>
              </w:rPr>
              <w:t xml:space="preserve">средните </w:t>
            </w:r>
            <w:r w:rsidR="008E3917">
              <w:rPr>
                <w:lang w:val="en-US"/>
              </w:rPr>
              <w:t xml:space="preserve"> </w:t>
            </w:r>
            <w:r w:rsidR="00AD6EAD">
              <w:t>училища</w:t>
            </w:r>
            <w:r w:rsidR="00154CE2">
              <w:t xml:space="preserve"> в Кърджали</w:t>
            </w:r>
            <w:r w:rsidR="009369A1">
              <w:t>;</w:t>
            </w:r>
          </w:p>
          <w:p w14:paraId="0FB0512F" w14:textId="1D16395E" w:rsidR="00DC29FA" w:rsidRPr="00D32E26" w:rsidRDefault="00EE6D33" w:rsidP="00154C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1B21F1">
              <w:rPr>
                <w:color w:val="000000"/>
              </w:rPr>
              <w:t xml:space="preserve"> </w:t>
            </w:r>
            <w:r w:rsidR="00000086" w:rsidRPr="00D32E26">
              <w:rPr>
                <w:color w:val="000000"/>
              </w:rPr>
              <w:t>Осигурен безплатен</w:t>
            </w:r>
            <w:r w:rsidR="00DC29FA" w:rsidRPr="00D32E26">
              <w:rPr>
                <w:color w:val="000000"/>
              </w:rPr>
              <w:t xml:space="preserve"> транспорт </w:t>
            </w:r>
            <w:r w:rsidR="00124410" w:rsidRPr="00D32E26">
              <w:rPr>
                <w:color w:val="000000"/>
              </w:rPr>
              <w:t>за учениците от</w:t>
            </w:r>
            <w:r w:rsidR="00000086" w:rsidRPr="00D32E26">
              <w:rPr>
                <w:color w:val="000000"/>
              </w:rPr>
              <w:t xml:space="preserve"> някои общини</w:t>
            </w:r>
            <w:r w:rsidR="005378EB">
              <w:rPr>
                <w:color w:val="000000"/>
              </w:rPr>
              <w:t>.</w:t>
            </w:r>
          </w:p>
          <w:p w14:paraId="7A2740FA" w14:textId="77777777" w:rsidR="00154CE2" w:rsidRDefault="00154CE2" w:rsidP="00154CE2">
            <w:pPr>
              <w:snapToGrid w:val="0"/>
            </w:pPr>
          </w:p>
        </w:tc>
      </w:tr>
      <w:tr w:rsidR="00154CE2" w14:paraId="2C9A72FC" w14:textId="77777777" w:rsidTr="001115AD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274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8530" w14:textId="2A1E00D8" w:rsidR="00154CE2" w:rsidRPr="001B21F1" w:rsidRDefault="00154CE2" w:rsidP="001B21F1">
            <w:pPr>
              <w:snapToGrid w:val="0"/>
              <w:rPr>
                <w:b/>
              </w:rPr>
            </w:pPr>
            <w:r>
              <w:rPr>
                <w:b/>
              </w:rPr>
              <w:t>2. КАДРОВИ РЕСУРС</w:t>
            </w:r>
          </w:p>
        </w:tc>
      </w:tr>
      <w:tr w:rsidR="00154CE2" w14:paraId="7F35B7B1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269"/>
        </w:trPr>
        <w:tc>
          <w:tcPr>
            <w:tcW w:w="6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9E5BE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Т.2</w:t>
            </w:r>
          </w:p>
        </w:tc>
        <w:tc>
          <w:tcPr>
            <w:tcW w:w="3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8CB5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Т.2</w:t>
            </w:r>
          </w:p>
        </w:tc>
      </w:tr>
      <w:tr w:rsidR="00154CE2" w:rsidRPr="0018729A" w14:paraId="47A980AD" w14:textId="77777777" w:rsidTr="009F0712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848"/>
        </w:trPr>
        <w:tc>
          <w:tcPr>
            <w:tcW w:w="6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50D7E" w14:textId="660ED7A6" w:rsidR="00A255B1" w:rsidRPr="00E154D0" w:rsidRDefault="00EE6D33" w:rsidP="00A255B1">
            <w:pPr>
              <w:snapToGrid w:val="0"/>
              <w:jc w:val="both"/>
              <w:rPr>
                <w:color w:val="000000"/>
              </w:rPr>
            </w:pPr>
            <w:r w:rsidRPr="00E154D0">
              <w:t>-</w:t>
            </w:r>
            <w:r w:rsidR="001B21F1">
              <w:t xml:space="preserve"> </w:t>
            </w:r>
            <w:r w:rsidR="001661C7" w:rsidRPr="00E154D0">
              <w:rPr>
                <w:color w:val="000000"/>
              </w:rPr>
              <w:t>Квалифициран педагогически екип</w:t>
            </w:r>
            <w:r w:rsidR="0066136E">
              <w:rPr>
                <w:color w:val="000000"/>
              </w:rPr>
              <w:t>,</w:t>
            </w:r>
            <w:r w:rsidR="001661C7" w:rsidRPr="00E154D0">
              <w:rPr>
                <w:color w:val="000000"/>
              </w:rPr>
              <w:t xml:space="preserve"> по-голямата част от кой</w:t>
            </w:r>
            <w:r w:rsidR="00A255B1" w:rsidRPr="00E154D0">
              <w:rPr>
                <w:color w:val="000000"/>
              </w:rPr>
              <w:t xml:space="preserve">то </w:t>
            </w:r>
            <w:r w:rsidR="001661C7" w:rsidRPr="00E154D0">
              <w:rPr>
                <w:color w:val="000000"/>
              </w:rPr>
              <w:t xml:space="preserve"> с придобита ПКС и богат педагогически опит;</w:t>
            </w:r>
          </w:p>
          <w:p w14:paraId="69730689" w14:textId="6273E314" w:rsidR="00154CE2" w:rsidRPr="00E154D0" w:rsidRDefault="00EE6D33" w:rsidP="00165663">
            <w:pPr>
              <w:snapToGrid w:val="0"/>
              <w:jc w:val="both"/>
            </w:pPr>
            <w:r w:rsidRPr="00E154D0">
              <w:t>-</w:t>
            </w:r>
            <w:r w:rsidR="001B21F1">
              <w:t xml:space="preserve"> </w:t>
            </w:r>
            <w:r w:rsidR="004D1071">
              <w:t xml:space="preserve">Участие </w:t>
            </w:r>
            <w:r w:rsidR="00165663" w:rsidRPr="00E154D0">
              <w:t xml:space="preserve"> в квалификационни дейности</w:t>
            </w:r>
            <w:r w:rsidR="00D51898" w:rsidRPr="00E154D0">
              <w:t>, които се извършва</w:t>
            </w:r>
            <w:r w:rsidR="00777396" w:rsidRPr="00E154D0">
              <w:t>т</w:t>
            </w:r>
            <w:r w:rsidR="00D51898" w:rsidRPr="00E154D0">
              <w:t xml:space="preserve"> от специализирани обслужващи звена, от вис</w:t>
            </w:r>
            <w:r w:rsidR="00777396" w:rsidRPr="00E154D0">
              <w:t>ши училища и научни организации;</w:t>
            </w:r>
            <w:r w:rsidR="00D51898" w:rsidRPr="00E154D0">
              <w:t xml:space="preserve"> </w:t>
            </w:r>
          </w:p>
          <w:p w14:paraId="7CCE9573" w14:textId="77777777" w:rsidR="009F0712" w:rsidRPr="00E154D0" w:rsidRDefault="009F0712" w:rsidP="009F0712">
            <w:pPr>
              <w:snapToGrid w:val="0"/>
            </w:pPr>
            <w:r w:rsidRPr="00E154D0">
              <w:lastRenderedPageBreak/>
              <w:t xml:space="preserve">- </w:t>
            </w:r>
            <w:r w:rsidR="004B3704" w:rsidRPr="00E154D0">
              <w:t>Вътрешноинституционална</w:t>
            </w:r>
            <w:r w:rsidR="00777396" w:rsidRPr="00E154D0">
              <w:t xml:space="preserve"> квалификация</w:t>
            </w:r>
            <w:r w:rsidRPr="00E154D0">
              <w:t>;</w:t>
            </w:r>
          </w:p>
          <w:p w14:paraId="1C485B42" w14:textId="77777777" w:rsidR="009F0712" w:rsidRPr="00E154D0" w:rsidRDefault="009F0712" w:rsidP="009F0712">
            <w:pPr>
              <w:snapToGrid w:val="0"/>
            </w:pPr>
            <w:r w:rsidRPr="00E154D0">
              <w:t>- Професионално и компетентно решаване на проблеми и казуси, възникнали в текущата работа;</w:t>
            </w:r>
          </w:p>
          <w:p w14:paraId="1EE1BDD5" w14:textId="77777777" w:rsidR="00154CE2" w:rsidRPr="00E154D0" w:rsidRDefault="00154CE2" w:rsidP="00154CE2">
            <w:pPr>
              <w:jc w:val="both"/>
            </w:pPr>
            <w:r w:rsidRPr="00E154D0">
              <w:t>- Работа в екип; споделяне на опит;</w:t>
            </w:r>
          </w:p>
          <w:p w14:paraId="553C5976" w14:textId="77777777" w:rsidR="00154CE2" w:rsidRPr="00E154D0" w:rsidRDefault="00154CE2" w:rsidP="00154CE2">
            <w:pPr>
              <w:jc w:val="both"/>
            </w:pPr>
            <w:r w:rsidRPr="00E154D0">
              <w:t>- Добра комуникация и сътрудничество при изпълнение на задачите;</w:t>
            </w:r>
          </w:p>
          <w:p w14:paraId="0740EFD8" w14:textId="77777777" w:rsidR="009F0712" w:rsidRPr="00E154D0" w:rsidRDefault="00154CE2" w:rsidP="00154CE2">
            <w:pPr>
              <w:ind w:right="-65"/>
              <w:jc w:val="both"/>
            </w:pPr>
            <w:r w:rsidRPr="00E154D0">
              <w:t>- Стремеж на ПЕ към създаване на позитивна среда, добъ</w:t>
            </w:r>
            <w:r w:rsidR="005B7BBF" w:rsidRPr="00E154D0">
              <w:t>р психоклимат и взаимоотношения;</w:t>
            </w:r>
            <w:r w:rsidR="009F0712" w:rsidRPr="00E154D0">
              <w:t xml:space="preserve"> </w:t>
            </w:r>
          </w:p>
          <w:p w14:paraId="7DF9C934" w14:textId="5C00DFE2" w:rsidR="00165663" w:rsidRPr="004D1071" w:rsidRDefault="009F0712" w:rsidP="00C54E71">
            <w:pPr>
              <w:ind w:right="-65"/>
              <w:jc w:val="both"/>
              <w:rPr>
                <w:lang w:val="en-US"/>
              </w:rPr>
            </w:pPr>
            <w:r w:rsidRPr="00E154D0">
              <w:t>- Добра рекламна политика;</w:t>
            </w:r>
          </w:p>
        </w:tc>
        <w:tc>
          <w:tcPr>
            <w:tcW w:w="3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F968" w14:textId="36473D7E" w:rsidR="00154CE2" w:rsidRPr="00E154D0" w:rsidRDefault="00EE6D33" w:rsidP="00F96942">
            <w:pPr>
              <w:jc w:val="both"/>
            </w:pPr>
            <w:r w:rsidRPr="00E154D0">
              <w:lastRenderedPageBreak/>
              <w:t>-</w:t>
            </w:r>
            <w:r w:rsidR="00F96942">
              <w:t>Недостатъчна лична и колективна отговорност за спазването на правилата и реда.</w:t>
            </w:r>
          </w:p>
          <w:p w14:paraId="3137E06D" w14:textId="77777777" w:rsidR="00C54E71" w:rsidRPr="00E154D0" w:rsidRDefault="00C54E71" w:rsidP="004C17EA">
            <w:pPr>
              <w:jc w:val="both"/>
            </w:pPr>
          </w:p>
        </w:tc>
      </w:tr>
      <w:tr w:rsidR="00154CE2" w14:paraId="66B2BD71" w14:textId="77777777" w:rsidTr="001E5AB9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085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46D6" w14:textId="77777777" w:rsidR="00154CE2" w:rsidRPr="00E154D0" w:rsidRDefault="00154CE2" w:rsidP="00154CE2">
            <w:pPr>
              <w:snapToGrid w:val="0"/>
              <w:jc w:val="both"/>
              <w:rPr>
                <w:b/>
              </w:rPr>
            </w:pPr>
            <w:r w:rsidRPr="00E154D0">
              <w:rPr>
                <w:b/>
              </w:rPr>
              <w:t>3. ОБРАЗОВАТЕЛНО - ВЪЗПИТАТЕЛЕН ПРОЦЕС</w:t>
            </w:r>
          </w:p>
          <w:p w14:paraId="2422D0D8" w14:textId="66C2EEE7" w:rsidR="00154CE2" w:rsidRPr="00E154D0" w:rsidRDefault="0089381C" w:rsidP="00D14306">
            <w:pPr>
              <w:jc w:val="both"/>
            </w:pPr>
            <w:r>
              <w:rPr>
                <w:color w:val="000000"/>
              </w:rPr>
              <w:t>През</w:t>
            </w:r>
            <w:r w:rsidR="002C4C4B" w:rsidRPr="004F3910">
              <w:rPr>
                <w:color w:val="000000"/>
              </w:rPr>
              <w:t xml:space="preserve"> учебната 202</w:t>
            </w:r>
            <w:r w:rsidR="00FA4156">
              <w:rPr>
                <w:color w:val="000000"/>
              </w:rPr>
              <w:t>6</w:t>
            </w:r>
            <w:r w:rsidR="002C4C4B" w:rsidRPr="004F3910">
              <w:rPr>
                <w:color w:val="000000"/>
              </w:rPr>
              <w:t>/202</w:t>
            </w:r>
            <w:r w:rsidR="00FA4156">
              <w:rPr>
                <w:color w:val="000000"/>
              </w:rPr>
              <w:t>7</w:t>
            </w:r>
            <w:r w:rsidR="00154CE2" w:rsidRPr="004F3910">
              <w:rPr>
                <w:color w:val="000000"/>
              </w:rPr>
              <w:t xml:space="preserve"> г. броят на учениците от Ц</w:t>
            </w:r>
            <w:r w:rsidR="001B21F1">
              <w:rPr>
                <w:color w:val="000000"/>
              </w:rPr>
              <w:t>ПЛР</w:t>
            </w:r>
            <w:r w:rsidR="00F500B6" w:rsidRPr="004F3910">
              <w:rPr>
                <w:color w:val="000000"/>
              </w:rPr>
              <w:t xml:space="preserve"> - </w:t>
            </w:r>
            <w:r w:rsidR="00D04AA5" w:rsidRPr="004F3910">
              <w:rPr>
                <w:color w:val="000000"/>
              </w:rPr>
              <w:t>КУО „Родопи”  е</w:t>
            </w:r>
            <w:r w:rsidR="0000436D">
              <w:rPr>
                <w:color w:val="000000"/>
              </w:rPr>
              <w:t xml:space="preserve"> </w:t>
            </w:r>
            <w:r w:rsidR="00FA4156">
              <w:rPr>
                <w:color w:val="000000"/>
              </w:rPr>
              <w:t xml:space="preserve">   </w:t>
            </w:r>
            <w:r w:rsidR="0000436D">
              <w:rPr>
                <w:color w:val="000000"/>
              </w:rPr>
              <w:t xml:space="preserve">  .</w:t>
            </w:r>
            <w:r w:rsidR="00154CE2" w:rsidRPr="004F3910">
              <w:rPr>
                <w:i/>
                <w:color w:val="000000"/>
              </w:rPr>
              <w:t xml:space="preserve"> </w:t>
            </w:r>
            <w:r w:rsidR="00EE6D33" w:rsidRPr="004F3910">
              <w:rPr>
                <w:color w:val="000000"/>
              </w:rPr>
              <w:t xml:space="preserve"> </w:t>
            </w:r>
            <w:r w:rsidR="0000436D">
              <w:rPr>
                <w:color w:val="000000"/>
              </w:rPr>
              <w:t xml:space="preserve">Общата подкрепа за </w:t>
            </w:r>
            <w:r w:rsidR="00585C7A">
              <w:rPr>
                <w:color w:val="000000"/>
              </w:rPr>
              <w:t xml:space="preserve">личностно развитие на учениците  се осъществява чрез </w:t>
            </w:r>
            <w:r w:rsidR="00585C7A">
              <w:t>и</w:t>
            </w:r>
            <w:r w:rsidR="00154CE2" w:rsidRPr="00E154D0">
              <w:t>ндивидуалната и груповата възпитателна работа</w:t>
            </w:r>
            <w:r w:rsidR="00585C7A">
              <w:t>.</w:t>
            </w:r>
            <w:r w:rsidR="0000436D">
              <w:t xml:space="preserve"> </w:t>
            </w:r>
            <w:r w:rsidR="00154CE2" w:rsidRPr="00E154D0">
              <w:t xml:space="preserve"> </w:t>
            </w:r>
          </w:p>
        </w:tc>
      </w:tr>
      <w:tr w:rsidR="00154CE2" w14:paraId="730C6FBD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70"/>
        </w:trPr>
        <w:tc>
          <w:tcPr>
            <w:tcW w:w="70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A831F" w14:textId="77777777" w:rsidR="00154CE2" w:rsidRPr="008C1E99" w:rsidRDefault="00154CE2" w:rsidP="00154CE2">
            <w:pPr>
              <w:snapToGrid w:val="0"/>
              <w:jc w:val="center"/>
              <w:rPr>
                <w:i/>
                <w:lang w:val="en-US"/>
              </w:rPr>
            </w:pPr>
            <w:r>
              <w:rPr>
                <w:i/>
              </w:rPr>
              <w:t>СИЛНИ СТРАНИ ПО Т.3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BC0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Т.3</w:t>
            </w:r>
          </w:p>
        </w:tc>
      </w:tr>
      <w:tr w:rsidR="00154CE2" w:rsidRPr="00BA3F37" w14:paraId="567B80EB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480"/>
        </w:trPr>
        <w:tc>
          <w:tcPr>
            <w:tcW w:w="70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B87C6" w14:textId="2CBD42BA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 Общата подкрепа  включва:</w:t>
            </w:r>
          </w:p>
          <w:p w14:paraId="25849737" w14:textId="1F2A5C80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1. </w:t>
            </w:r>
            <w:r w:rsidR="001B21F1">
              <w:rPr>
                <w:color w:val="000000"/>
              </w:rPr>
              <w:t>Н</w:t>
            </w:r>
            <w:r w:rsidRPr="00585C7A">
              <w:rPr>
                <w:color w:val="000000"/>
              </w:rPr>
              <w:t>астаняване на ученици за живеене и нощуване;</w:t>
            </w:r>
          </w:p>
          <w:p w14:paraId="6AA9DC1D" w14:textId="13ABBDE0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2. </w:t>
            </w:r>
            <w:r w:rsidR="001B21F1">
              <w:rPr>
                <w:color w:val="000000"/>
              </w:rPr>
              <w:t>О</w:t>
            </w:r>
            <w:r w:rsidRPr="00585C7A">
              <w:rPr>
                <w:color w:val="000000"/>
              </w:rPr>
              <w:t>сигуряване на условия за организиране и провеждане на самоподготовка на учениците;</w:t>
            </w:r>
          </w:p>
          <w:p w14:paraId="116E3B26" w14:textId="1857D72A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3. </w:t>
            </w:r>
            <w:r w:rsidR="001B21F1">
              <w:rPr>
                <w:color w:val="000000"/>
              </w:rPr>
              <w:t>П</w:t>
            </w:r>
            <w:r w:rsidRPr="00585C7A">
              <w:rPr>
                <w:color w:val="000000"/>
              </w:rPr>
              <w:t>ровеждане на консултации по учебни предмети и индивидуална работа;</w:t>
            </w:r>
          </w:p>
          <w:p w14:paraId="4CDFE8E3" w14:textId="22D20ED5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4. </w:t>
            </w:r>
            <w:r w:rsidR="001B21F1">
              <w:rPr>
                <w:color w:val="000000"/>
              </w:rPr>
              <w:t>О</w:t>
            </w:r>
            <w:r w:rsidRPr="00585C7A">
              <w:rPr>
                <w:color w:val="000000"/>
              </w:rPr>
              <w:t>рганизиране и провеждане на занимания по интереси;</w:t>
            </w:r>
          </w:p>
          <w:p w14:paraId="44F61C43" w14:textId="7A4A6280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5. </w:t>
            </w:r>
            <w:r w:rsidR="001B21F1">
              <w:rPr>
                <w:color w:val="000000"/>
              </w:rPr>
              <w:t>Р</w:t>
            </w:r>
            <w:r w:rsidRPr="00585C7A">
              <w:rPr>
                <w:color w:val="000000"/>
              </w:rPr>
              <w:t>абота с родители.</w:t>
            </w:r>
          </w:p>
          <w:p w14:paraId="30A72157" w14:textId="285E22C4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 Общата подкрепа се предоставя чрез:</w:t>
            </w:r>
          </w:p>
          <w:p w14:paraId="16B6C8C5" w14:textId="26A8C933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1. </w:t>
            </w:r>
            <w:r w:rsidR="001B21F1">
              <w:rPr>
                <w:color w:val="000000"/>
              </w:rPr>
              <w:t>П</w:t>
            </w:r>
            <w:r w:rsidRPr="00585C7A">
              <w:rPr>
                <w:color w:val="000000"/>
              </w:rPr>
              <w:t>роучване на интересите, способностите, компетентностите на учениците и създаване на условия за тяхното пълноценно развитие и изява;</w:t>
            </w:r>
          </w:p>
          <w:p w14:paraId="7D40EFF3" w14:textId="4ABEF1D1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2. </w:t>
            </w:r>
            <w:r w:rsidR="001B21F1">
              <w:rPr>
                <w:color w:val="000000"/>
              </w:rPr>
              <w:t>О</w:t>
            </w:r>
            <w:r w:rsidRPr="00585C7A">
              <w:rPr>
                <w:color w:val="000000"/>
              </w:rPr>
              <w:t>рганизиране и провеждане на творческа и спортна дейност на учениците - участие в организиран отдих и спорт;</w:t>
            </w:r>
          </w:p>
          <w:p w14:paraId="3F423AEF" w14:textId="01D16D76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3. </w:t>
            </w:r>
            <w:r w:rsidR="001B21F1">
              <w:rPr>
                <w:color w:val="000000"/>
              </w:rPr>
              <w:t>П</w:t>
            </w:r>
            <w:r w:rsidRPr="00585C7A">
              <w:rPr>
                <w:color w:val="000000"/>
              </w:rPr>
              <w:t>одпомагане на кариерното ориентиране на учениците – стимулиране развитието на личностни качества и придобиването на социални компетентности и творчески умения в областта на науките, технологиите, изкуствата и спорта;</w:t>
            </w:r>
          </w:p>
          <w:p w14:paraId="6ADBADD3" w14:textId="56D3626B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4. </w:t>
            </w:r>
            <w:r w:rsidR="001B21F1">
              <w:rPr>
                <w:color w:val="000000"/>
              </w:rPr>
              <w:t>О</w:t>
            </w:r>
            <w:r w:rsidRPr="00585C7A">
              <w:rPr>
                <w:color w:val="000000"/>
              </w:rPr>
              <w:t>рганизиране и провеждане на занимания по интереси в областта на науките, технологиите, изкуствата, спорта, гражданското и здравното образование, както и за придобиване на умения за лидерство;</w:t>
            </w:r>
          </w:p>
          <w:p w14:paraId="08A8710A" w14:textId="1633D2EC" w:rsidR="00585C7A" w:rsidRPr="00585C7A" w:rsidRDefault="00585C7A" w:rsidP="00585C7A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5. </w:t>
            </w:r>
            <w:r w:rsidR="001B21F1">
              <w:rPr>
                <w:color w:val="000000"/>
              </w:rPr>
              <w:t>П</w:t>
            </w:r>
            <w:r w:rsidRPr="00585C7A">
              <w:rPr>
                <w:color w:val="000000"/>
              </w:rPr>
              <w:t>одпомагане участието на учениците в общински, областни, национални и международни проекти, програми и форуми;</w:t>
            </w:r>
          </w:p>
          <w:p w14:paraId="47F26F26" w14:textId="075A1FCB" w:rsidR="00260DB4" w:rsidRPr="001B21F1" w:rsidRDefault="00585C7A" w:rsidP="001B21F1">
            <w:pPr>
              <w:snapToGrid w:val="0"/>
              <w:rPr>
                <w:color w:val="000000"/>
              </w:rPr>
            </w:pPr>
            <w:r w:rsidRPr="00585C7A">
              <w:rPr>
                <w:color w:val="000000"/>
              </w:rPr>
              <w:t xml:space="preserve">6. </w:t>
            </w:r>
            <w:r w:rsidR="001B21F1">
              <w:rPr>
                <w:color w:val="000000"/>
              </w:rPr>
              <w:t>Д</w:t>
            </w:r>
            <w:r w:rsidRPr="00585C7A">
              <w:rPr>
                <w:color w:val="000000"/>
              </w:rPr>
              <w:t>ейности за превенция на  тормоза и насилието и за преодоляване на</w:t>
            </w:r>
            <w:r w:rsidR="00F01D9B">
              <w:rPr>
                <w:color w:val="000000"/>
              </w:rPr>
              <w:t xml:space="preserve"> </w:t>
            </w:r>
            <w:r w:rsidRPr="00585C7A">
              <w:rPr>
                <w:color w:val="000000"/>
              </w:rPr>
              <w:t>проблемното поведение на</w:t>
            </w:r>
            <w:r w:rsidR="00512EF8">
              <w:rPr>
                <w:color w:val="000000"/>
              </w:rPr>
              <w:t xml:space="preserve"> у</w:t>
            </w:r>
            <w:r w:rsidRPr="00585C7A">
              <w:rPr>
                <w:color w:val="000000"/>
              </w:rPr>
              <w:t>чениците</w:t>
            </w:r>
            <w:r w:rsidR="00512EF8">
              <w:rPr>
                <w:color w:val="000000"/>
              </w:rPr>
              <w:t xml:space="preserve"> </w:t>
            </w:r>
            <w:r w:rsidRPr="00585C7A">
              <w:rPr>
                <w:color w:val="000000"/>
              </w:rPr>
              <w:t>(Приложение № 5</w:t>
            </w:r>
            <w:r w:rsidR="001B21F1">
              <w:rPr>
                <w:color w:val="000000"/>
              </w:rPr>
              <w:t>)</w:t>
            </w:r>
            <w:r w:rsidR="00154CE2">
              <w:t>;</w:t>
            </w:r>
            <w:r w:rsidR="001B21F1">
              <w:rPr>
                <w:color w:val="000000"/>
              </w:rPr>
              <w:t xml:space="preserve"> </w:t>
            </w:r>
            <w:r w:rsidR="00FD0DC0">
              <w:t xml:space="preserve">Работа на </w:t>
            </w:r>
            <w:r w:rsidR="0066136E">
              <w:t>К</w:t>
            </w:r>
            <w:r w:rsidR="00FD0DC0">
              <w:t>оординационния съвет за прилагане изискванията на  Механизма</w:t>
            </w:r>
            <w:r w:rsidR="00154CE2" w:rsidRPr="00671992">
              <w:t xml:space="preserve"> за противодействие на тормоза между учениците в Ц</w:t>
            </w:r>
            <w:r w:rsidR="001B21F1">
              <w:t>ПЛР</w:t>
            </w:r>
            <w:r w:rsidR="002C4C4B">
              <w:t xml:space="preserve"> - КУО „Родопи</w:t>
            </w:r>
            <w:r w:rsidR="001B21F1">
              <w:t>“</w:t>
            </w:r>
            <w:r w:rsidR="002C4C4B">
              <w:t xml:space="preserve"> за учебната 202</w:t>
            </w:r>
            <w:r w:rsidR="00AC7E7B">
              <w:t>5</w:t>
            </w:r>
            <w:r w:rsidR="002C4C4B">
              <w:t>/202</w:t>
            </w:r>
            <w:r w:rsidR="00AC7E7B">
              <w:t>6</w:t>
            </w:r>
            <w:r w:rsidR="00260DB4">
              <w:t xml:space="preserve"> г.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AAE3" w14:textId="77777777" w:rsidR="00154CE2" w:rsidRPr="00D32E26" w:rsidRDefault="00154CE2" w:rsidP="00B82A64">
            <w:pPr>
              <w:snapToGrid w:val="0"/>
              <w:rPr>
                <w:color w:val="000000"/>
              </w:rPr>
            </w:pPr>
            <w:r>
              <w:t xml:space="preserve">- </w:t>
            </w:r>
            <w:r w:rsidR="00B82A64" w:rsidRPr="00D32E26">
              <w:rPr>
                <w:color w:val="000000"/>
              </w:rPr>
              <w:t>Недобре усвоен</w:t>
            </w:r>
            <w:r w:rsidR="00152698" w:rsidRPr="00D32E26">
              <w:rPr>
                <w:color w:val="000000"/>
              </w:rPr>
              <w:t>и езикови норми на</w:t>
            </w:r>
            <w:r w:rsidR="00B82A64" w:rsidRPr="00D32E26">
              <w:rPr>
                <w:color w:val="000000"/>
              </w:rPr>
              <w:t xml:space="preserve"> </w:t>
            </w:r>
            <w:r w:rsidR="00CC4581" w:rsidRPr="00D32E26">
              <w:rPr>
                <w:color w:val="000000"/>
              </w:rPr>
              <w:t xml:space="preserve"> български</w:t>
            </w:r>
            <w:r w:rsidR="00152698" w:rsidRPr="00D32E26">
              <w:rPr>
                <w:color w:val="000000"/>
              </w:rPr>
              <w:t>я</w:t>
            </w:r>
            <w:r w:rsidRPr="00D32E26">
              <w:rPr>
                <w:color w:val="000000"/>
              </w:rPr>
              <w:t xml:space="preserve"> </w:t>
            </w:r>
            <w:r w:rsidR="00B82A64" w:rsidRPr="00D32E26">
              <w:rPr>
                <w:color w:val="000000"/>
              </w:rPr>
              <w:t xml:space="preserve">книжовен </w:t>
            </w:r>
            <w:r w:rsidRPr="00D32E26">
              <w:rPr>
                <w:color w:val="000000"/>
              </w:rPr>
              <w:t>език;</w:t>
            </w:r>
          </w:p>
          <w:p w14:paraId="6359AFBD" w14:textId="77777777" w:rsidR="002E4791" w:rsidRPr="00D32E26" w:rsidRDefault="00260DB4" w:rsidP="002E4791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E4791" w:rsidRPr="00D32E26">
              <w:rPr>
                <w:color w:val="000000"/>
              </w:rPr>
              <w:t>Липса на  позитивни нагласи и мотиви за</w:t>
            </w:r>
          </w:p>
          <w:p w14:paraId="5F6B1576" w14:textId="36DACBB7" w:rsidR="00154CE2" w:rsidRPr="00F01D9B" w:rsidRDefault="001B21F1" w:rsidP="00F01D9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2E4791" w:rsidRPr="00D32E26">
              <w:rPr>
                <w:color w:val="000000"/>
              </w:rPr>
              <w:t>чене</w:t>
            </w:r>
            <w:r>
              <w:rPr>
                <w:color w:val="000000"/>
              </w:rPr>
              <w:t>;</w:t>
            </w:r>
          </w:p>
          <w:p w14:paraId="386FCB9C" w14:textId="005F9CA1" w:rsidR="002E4791" w:rsidRDefault="00D94316" w:rsidP="002E4791">
            <w:r>
              <w:t xml:space="preserve">- </w:t>
            </w:r>
            <w:r w:rsidR="00CD494A">
              <w:t xml:space="preserve">Недостатъчна ангажираност на </w:t>
            </w:r>
            <w:r>
              <w:t xml:space="preserve"> </w:t>
            </w:r>
            <w:r w:rsidR="00CD494A">
              <w:t xml:space="preserve">част от родителите/настойниците </w:t>
            </w:r>
            <w:r>
              <w:t xml:space="preserve"> </w:t>
            </w:r>
            <w:r w:rsidR="00CD494A">
              <w:t xml:space="preserve">към дейностите на </w:t>
            </w:r>
            <w:r>
              <w:t xml:space="preserve"> Центъра</w:t>
            </w:r>
            <w:r w:rsidR="001B21F1">
              <w:t>;</w:t>
            </w:r>
          </w:p>
          <w:p w14:paraId="23F87A5F" w14:textId="6609AE69" w:rsidR="00BC673A" w:rsidRPr="00525A1D" w:rsidRDefault="00BC673A" w:rsidP="00BC673A">
            <w:r w:rsidRPr="00525A1D">
              <w:t xml:space="preserve">- </w:t>
            </w:r>
            <w:r w:rsidR="00CD494A">
              <w:t xml:space="preserve">Липса на интерес на част от </w:t>
            </w:r>
            <w:r w:rsidRPr="00525A1D">
              <w:t xml:space="preserve">учениците за </w:t>
            </w:r>
            <w:r w:rsidR="00CD494A">
              <w:t xml:space="preserve">участие в организирани от Центъра и по календара на МОН </w:t>
            </w:r>
            <w:r w:rsidRPr="00525A1D">
              <w:t>изяви</w:t>
            </w:r>
            <w:r w:rsidR="001B21F1">
              <w:t>.</w:t>
            </w:r>
          </w:p>
          <w:p w14:paraId="5D6DC06A" w14:textId="48813405" w:rsidR="00BC673A" w:rsidRPr="004B3704" w:rsidRDefault="00BC673A" w:rsidP="00BC673A"/>
        </w:tc>
      </w:tr>
      <w:tr w:rsidR="00154CE2" w14:paraId="4D19465C" w14:textId="77777777" w:rsidTr="003F5628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373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8C1D" w14:textId="77777777" w:rsidR="00154CE2" w:rsidRDefault="00154CE2" w:rsidP="00154CE2">
            <w:pPr>
              <w:snapToGrid w:val="0"/>
              <w:rPr>
                <w:b/>
              </w:rPr>
            </w:pPr>
            <w:r>
              <w:rPr>
                <w:b/>
              </w:rPr>
              <w:t>4. ОПАЗВАНЕ НА ЖИВОТА  И  ЗДРАВЕТО НА УЧЕНИЦИТЕ И ДЕЙНОСТИ ПО ЗБУТ</w:t>
            </w:r>
          </w:p>
          <w:p w14:paraId="7ADB60B0" w14:textId="4C0071BB" w:rsidR="00B90BBE" w:rsidRPr="00BD6C7F" w:rsidRDefault="00154CE2" w:rsidP="00154CE2">
            <w:r>
              <w:t xml:space="preserve">Основен приоритет в работата на колектива е превенция, отговорност и грижи по опазване на  живота и здравето на учениците.  </w:t>
            </w:r>
          </w:p>
        </w:tc>
      </w:tr>
      <w:tr w:rsidR="00154CE2" w14:paraId="0DBE70EB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323"/>
        </w:trPr>
        <w:tc>
          <w:tcPr>
            <w:tcW w:w="71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D0C2A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Т.4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91CE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Т.4</w:t>
            </w:r>
          </w:p>
        </w:tc>
      </w:tr>
      <w:tr w:rsidR="00485649" w:rsidRPr="00485649" w14:paraId="3F7ED503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699"/>
        </w:trPr>
        <w:tc>
          <w:tcPr>
            <w:tcW w:w="71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8264F" w14:textId="27827555" w:rsidR="00154CE2" w:rsidRPr="00485649" w:rsidRDefault="00260DB4" w:rsidP="00CD494A">
            <w:pPr>
              <w:jc w:val="both"/>
            </w:pPr>
            <w:r w:rsidRPr="00485649">
              <w:t>-</w:t>
            </w:r>
            <w:r w:rsidR="00512EF8">
              <w:t xml:space="preserve"> </w:t>
            </w:r>
            <w:r w:rsidR="00CD494A">
              <w:t xml:space="preserve">Системен контрол при спазване на </w:t>
            </w:r>
            <w:r w:rsidR="004F7C72" w:rsidRPr="00485649">
              <w:t xml:space="preserve"> Наредбата за поддържане и опазване на обществения ред в община Кърджали</w:t>
            </w:r>
            <w:r w:rsidR="00CD494A">
              <w:t xml:space="preserve"> и </w:t>
            </w:r>
            <w:r w:rsidR="00154CE2" w:rsidRPr="00485649">
              <w:t xml:space="preserve"> на вътрешните нормативни документи  – Правилник за ЗБУТ, ПДЦ, Дневен режим, Правилник за вътрешния трудов </w:t>
            </w:r>
            <w:r w:rsidR="00154CE2" w:rsidRPr="00485649">
              <w:rPr>
                <w:lang w:val="ru-RU"/>
              </w:rPr>
              <w:t xml:space="preserve"> </w:t>
            </w:r>
            <w:r w:rsidR="00154CE2" w:rsidRPr="00485649">
              <w:t xml:space="preserve">ред, Инструкции за безопасност и Плана за действие при БАК и пожари; </w:t>
            </w:r>
          </w:p>
          <w:p w14:paraId="32A25E65" w14:textId="52DBF566" w:rsidR="00154CE2" w:rsidRPr="00485649" w:rsidRDefault="00260DB4" w:rsidP="00154CE2">
            <w:pPr>
              <w:jc w:val="both"/>
            </w:pPr>
            <w:r w:rsidRPr="00485649">
              <w:lastRenderedPageBreak/>
              <w:t>-</w:t>
            </w:r>
            <w:r w:rsidR="00512EF8">
              <w:t xml:space="preserve"> </w:t>
            </w:r>
            <w:r w:rsidR="00154CE2" w:rsidRPr="00485649">
              <w:t>Действащ щаб за координация при БАК и провеждане на практически занятия по ГЗ;</w:t>
            </w:r>
          </w:p>
          <w:p w14:paraId="5DCC5621" w14:textId="5B623ABF" w:rsidR="00154CE2" w:rsidRPr="00485649" w:rsidRDefault="00260DB4" w:rsidP="00154CE2">
            <w:pPr>
              <w:jc w:val="both"/>
            </w:pPr>
            <w:r w:rsidRPr="00485649">
              <w:t>-</w:t>
            </w:r>
            <w:r w:rsidR="00512EF8">
              <w:t xml:space="preserve"> </w:t>
            </w:r>
            <w:r w:rsidR="00D065D1">
              <w:t xml:space="preserve">Сключен договор със </w:t>
            </w:r>
            <w:r w:rsidR="00EF59A4" w:rsidRPr="00485649">
              <w:t xml:space="preserve"> </w:t>
            </w:r>
            <w:r w:rsidR="00D065D1">
              <w:t>СТМ;</w:t>
            </w:r>
          </w:p>
          <w:p w14:paraId="03111D50" w14:textId="77777777" w:rsidR="00154CE2" w:rsidRPr="00485649" w:rsidRDefault="00154CE2" w:rsidP="00154CE2">
            <w:r w:rsidRPr="00485649">
              <w:t>- Осигуряване на медикаменти за оказване на долекарска помощ;</w:t>
            </w:r>
          </w:p>
          <w:p w14:paraId="2B4B8380" w14:textId="6F96F5C3" w:rsidR="00154CE2" w:rsidRDefault="00154CE2" w:rsidP="00154CE2">
            <w:pPr>
              <w:jc w:val="both"/>
            </w:pPr>
            <w:r w:rsidRPr="00485649">
              <w:t>- Осигуряване на добър дезинфекционен и температурен режим в Ц</w:t>
            </w:r>
            <w:r w:rsidR="00512EF8">
              <w:t>ПЛР</w:t>
            </w:r>
            <w:r w:rsidRPr="00485649">
              <w:t xml:space="preserve"> - КУО „Родопи“</w:t>
            </w:r>
            <w:r w:rsidR="00512EF8">
              <w:t>;</w:t>
            </w:r>
          </w:p>
          <w:p w14:paraId="429E3A10" w14:textId="18CBAE57" w:rsidR="008B58EC" w:rsidRPr="00485649" w:rsidRDefault="008B58EC" w:rsidP="00154CE2">
            <w:pPr>
              <w:jc w:val="both"/>
            </w:pPr>
            <w:r>
              <w:t>-</w:t>
            </w:r>
            <w:r w:rsidR="00512EF8">
              <w:t xml:space="preserve"> </w:t>
            </w:r>
            <w:r>
              <w:t>Контролиран достъп на външни лица в сградата.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53E7" w14:textId="251D54BC" w:rsidR="00154CE2" w:rsidRPr="00485649" w:rsidRDefault="00154CE2" w:rsidP="00CC4581">
            <w:r w:rsidRPr="00485649">
              <w:lastRenderedPageBreak/>
              <w:t xml:space="preserve">- </w:t>
            </w:r>
            <w:r w:rsidR="00D065D1">
              <w:t xml:space="preserve">Тенденции към увеличаване на зависимостите </w:t>
            </w:r>
            <w:r w:rsidR="0043648C">
              <w:t>-</w:t>
            </w:r>
            <w:r w:rsidRPr="00485649">
              <w:t xml:space="preserve"> употреба на цигари и </w:t>
            </w:r>
            <w:r w:rsidRPr="00485649">
              <w:lastRenderedPageBreak/>
              <w:t>алкохол</w:t>
            </w:r>
            <w:r w:rsidR="004F7C72" w:rsidRPr="00485649">
              <w:t xml:space="preserve"> и наркотични вещества</w:t>
            </w:r>
            <w:r w:rsidRPr="00485649">
              <w:t>.</w:t>
            </w:r>
          </w:p>
          <w:p w14:paraId="186D9877" w14:textId="77777777" w:rsidR="00154CE2" w:rsidRPr="00485649" w:rsidRDefault="00154CE2" w:rsidP="00154CE2"/>
        </w:tc>
      </w:tr>
      <w:tr w:rsidR="00154CE2" w14:paraId="4F801C37" w14:textId="77777777" w:rsidTr="003F5628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386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AE60" w14:textId="77777777" w:rsidR="00154CE2" w:rsidRDefault="00154CE2" w:rsidP="00154CE2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>5. МАТЕРИАЛНА БАЗА – ОПАЗВАНЕ, ОБОГАТЯВАНЕ И ПОДДЪРЖАНЕ</w:t>
            </w:r>
          </w:p>
          <w:p w14:paraId="5134945B" w14:textId="0D5F3626" w:rsidR="00154CE2" w:rsidRPr="00E154D0" w:rsidRDefault="00154CE2" w:rsidP="00154CE2">
            <w:pPr>
              <w:jc w:val="both"/>
            </w:pPr>
            <w:r w:rsidRPr="00E154D0">
              <w:t xml:space="preserve">ЦПЛР – КУО „Родопи” включва </w:t>
            </w:r>
            <w:r w:rsidR="003F27C7">
              <w:rPr>
                <w:color w:val="000000"/>
                <w:lang w:val="en-US"/>
              </w:rPr>
              <w:t>1</w:t>
            </w:r>
            <w:r w:rsidRPr="00E154D0">
              <w:t xml:space="preserve"> сград</w:t>
            </w:r>
            <w:r w:rsidR="003F27C7">
              <w:rPr>
                <w:lang w:val="en-US"/>
              </w:rPr>
              <w:t>a</w:t>
            </w:r>
            <w:r w:rsidRPr="00E154D0">
              <w:t xml:space="preserve"> - четириетажна, от която се ползват три етажа. </w:t>
            </w:r>
          </w:p>
          <w:p w14:paraId="692C4E15" w14:textId="244A4F94" w:rsidR="00154CE2" w:rsidRPr="00E154D0" w:rsidRDefault="00BC3A76" w:rsidP="00154CE2">
            <w:pPr>
              <w:jc w:val="both"/>
            </w:pPr>
            <w:r w:rsidRPr="00E154D0">
              <w:t>База</w:t>
            </w:r>
            <w:r w:rsidR="00533F20" w:rsidRPr="00E154D0">
              <w:t>та на трето общежитие включва 5</w:t>
            </w:r>
            <w:r w:rsidR="00FA4156">
              <w:t>0</w:t>
            </w:r>
            <w:r w:rsidRPr="00E154D0">
              <w:t xml:space="preserve"> </w:t>
            </w:r>
            <w:r w:rsidR="00154CE2" w:rsidRPr="00E154D0">
              <w:t>спал</w:t>
            </w:r>
            <w:r w:rsidRPr="00E154D0">
              <w:t>ни помещения с по 2 и 3 легла; 1 възпитат</w:t>
            </w:r>
            <w:r w:rsidR="00533F20" w:rsidRPr="00E154D0">
              <w:t>елска стая, 1 компютърна зала</w:t>
            </w:r>
            <w:r w:rsidR="00154CE2" w:rsidRPr="00E154D0">
              <w:t>,</w:t>
            </w:r>
            <w:r w:rsidR="00024665">
              <w:t xml:space="preserve"> </w:t>
            </w:r>
            <w:r w:rsidR="008F5F92">
              <w:t xml:space="preserve"> 1 </w:t>
            </w:r>
            <w:r w:rsidR="001E278F">
              <w:t>зала за игри</w:t>
            </w:r>
            <w:r w:rsidR="008F5F92">
              <w:t xml:space="preserve">, 1 </w:t>
            </w:r>
            <w:r w:rsidR="00024665">
              <w:t>тенис зал</w:t>
            </w:r>
            <w:r w:rsidR="001E278F">
              <w:t>а</w:t>
            </w:r>
            <w:r w:rsidR="00024665">
              <w:t>,</w:t>
            </w:r>
            <w:r w:rsidR="00154CE2" w:rsidRPr="00E154D0">
              <w:t xml:space="preserve"> пар</w:t>
            </w:r>
            <w:r w:rsidR="001E278F">
              <w:t>о</w:t>
            </w:r>
            <w:r w:rsidR="00154CE2" w:rsidRPr="00E154D0">
              <w:t xml:space="preserve">котелно помещение, </w:t>
            </w:r>
            <w:r w:rsidR="001E278F" w:rsidRPr="00485649">
              <w:t>читалня</w:t>
            </w:r>
            <w:r w:rsidR="00154CE2" w:rsidRPr="00485649">
              <w:t xml:space="preserve">, </w:t>
            </w:r>
            <w:r w:rsidR="001E278F" w:rsidRPr="00485649">
              <w:t>перално помещение</w:t>
            </w:r>
            <w:r w:rsidR="008F5F92">
              <w:t xml:space="preserve"> за нуждите на учениците</w:t>
            </w:r>
            <w:r w:rsidR="001E278F" w:rsidRPr="00485649">
              <w:t xml:space="preserve">, </w:t>
            </w:r>
            <w:r w:rsidR="00FA4156">
              <w:t>4</w:t>
            </w:r>
            <w:r w:rsidR="00154CE2" w:rsidRPr="00485649">
              <w:t xml:space="preserve"> стаи за административния персонал</w:t>
            </w:r>
            <w:r w:rsidR="00D065D1">
              <w:t>,</w:t>
            </w:r>
            <w:r w:rsidR="001E5AB9">
              <w:rPr>
                <w:lang w:val="en-US"/>
              </w:rPr>
              <w:t xml:space="preserve"> </w:t>
            </w:r>
            <w:r w:rsidR="00AC7E7B">
              <w:t>общи кухненски боксове на  етаж 3 и етаж 4</w:t>
            </w:r>
            <w:r w:rsidR="00154CE2" w:rsidRPr="00485649">
              <w:t xml:space="preserve">. Санитарните помещения са общи, на всеки етаж по едно </w:t>
            </w:r>
            <w:r w:rsidR="00154CE2" w:rsidRPr="00E154D0">
              <w:t xml:space="preserve">и включват тоалетни, умивални и бани. </w:t>
            </w:r>
          </w:p>
          <w:p w14:paraId="63BC7277" w14:textId="79AC99B4" w:rsidR="00154CE2" w:rsidRDefault="00BC3A76" w:rsidP="00154CE2">
            <w:pPr>
              <w:jc w:val="both"/>
            </w:pPr>
            <w:r w:rsidRPr="00BF3A74">
              <w:t>Сградата на трето общежитие се нуждае</w:t>
            </w:r>
            <w:r w:rsidR="00154CE2" w:rsidRPr="00BF3A74">
              <w:t xml:space="preserve"> от саниране и </w:t>
            </w:r>
            <w:r w:rsidR="0043648C" w:rsidRPr="00BF3A74">
              <w:t>промяна на типа гориво – от нафта на газ</w:t>
            </w:r>
            <w:r w:rsidR="002F245C" w:rsidRPr="00BF3A74">
              <w:t xml:space="preserve">, както и </w:t>
            </w:r>
            <w:r w:rsidR="008367AB" w:rsidRPr="00BF3A74">
              <w:t>модернизира</w:t>
            </w:r>
            <w:r w:rsidR="002F245C" w:rsidRPr="00BF3A74">
              <w:t xml:space="preserve">не на </w:t>
            </w:r>
            <w:r w:rsidR="008367AB" w:rsidRPr="00BF3A74">
              <w:t xml:space="preserve"> битовите условия в съответствие Целевите национални програми на МОН за периода до 2027 г. чрез поетапна подмяна на обзавеждането в стаите на учениците и оборудване на обособени дигитални зони за самоподготовка със стабилен WI-FI достъп и STEM елементи</w:t>
            </w:r>
          </w:p>
        </w:tc>
      </w:tr>
      <w:tr w:rsidR="00154CE2" w14:paraId="039EF179" w14:textId="77777777" w:rsidTr="008367AB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347"/>
        </w:trPr>
        <w:tc>
          <w:tcPr>
            <w:tcW w:w="78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753C9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E569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Т.5</w:t>
            </w:r>
          </w:p>
        </w:tc>
      </w:tr>
      <w:tr w:rsidR="00154CE2" w14:paraId="30BC0CF1" w14:textId="77777777" w:rsidTr="008367AB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2802"/>
        </w:trPr>
        <w:tc>
          <w:tcPr>
            <w:tcW w:w="78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4FBC6" w14:textId="77777777" w:rsidR="00F345A9" w:rsidRDefault="008C22B6" w:rsidP="00154CE2">
            <w:pPr>
              <w:jc w:val="both"/>
            </w:pPr>
            <w:r>
              <w:t>-</w:t>
            </w:r>
            <w:r w:rsidR="00512EF8">
              <w:t xml:space="preserve"> </w:t>
            </w:r>
            <w:r w:rsidR="00316853">
              <w:t xml:space="preserve">Осигурени </w:t>
            </w:r>
            <w:r w:rsidR="00422F52">
              <w:t xml:space="preserve"> здравословни и безопасни условия </w:t>
            </w:r>
          </w:p>
          <w:p w14:paraId="2C5A2F48" w14:textId="6C09523E" w:rsidR="00422F52" w:rsidRDefault="00422F52" w:rsidP="00154CE2">
            <w:pPr>
              <w:jc w:val="both"/>
            </w:pPr>
            <w:r>
              <w:t>за пребиваване, възпитание и образование на учениците;</w:t>
            </w:r>
          </w:p>
          <w:p w14:paraId="0661F6D1" w14:textId="425D9C11" w:rsidR="00422F52" w:rsidRDefault="00422F52" w:rsidP="00154CE2">
            <w:pPr>
              <w:jc w:val="both"/>
            </w:pPr>
            <w:r>
              <w:t>-</w:t>
            </w:r>
            <w:r w:rsidR="00512EF8">
              <w:t xml:space="preserve"> </w:t>
            </w:r>
            <w:r w:rsidR="00CE4698">
              <w:t>Д</w:t>
            </w:r>
            <w:r>
              <w:t xml:space="preserve">обра материална база-подменена дограма, </w:t>
            </w:r>
            <w:r w:rsidR="00533F20" w:rsidRPr="00E154D0">
              <w:t>обособ</w:t>
            </w:r>
            <w:r w:rsidR="001E278F">
              <w:t>ени</w:t>
            </w:r>
            <w:r>
              <w:t xml:space="preserve"> </w:t>
            </w:r>
            <w:r w:rsidR="00533F20" w:rsidRPr="00E154D0">
              <w:t xml:space="preserve">кухненски боксове </w:t>
            </w:r>
            <w:r>
              <w:t xml:space="preserve"> и </w:t>
            </w:r>
            <w:r w:rsidR="001E278F">
              <w:t xml:space="preserve"> перално помещение </w:t>
            </w:r>
            <w:r>
              <w:t>.</w:t>
            </w:r>
          </w:p>
          <w:p w14:paraId="6402FB14" w14:textId="1C39152A" w:rsidR="00154CE2" w:rsidRDefault="008C22B6" w:rsidP="00154CE2">
            <w:pPr>
              <w:jc w:val="both"/>
            </w:pPr>
            <w:r>
              <w:t>-</w:t>
            </w:r>
            <w:r w:rsidR="00512EF8">
              <w:t xml:space="preserve"> </w:t>
            </w:r>
            <w:r w:rsidR="00422F52">
              <w:t xml:space="preserve">Наличие на </w:t>
            </w:r>
            <w:r w:rsidR="00154CE2">
              <w:t xml:space="preserve"> техниче</w:t>
            </w:r>
            <w:r w:rsidR="00AB3711">
              <w:t>ското оборудване на компютърната</w:t>
            </w:r>
            <w:r w:rsidR="00154CE2">
              <w:t xml:space="preserve"> </w:t>
            </w:r>
            <w:r w:rsidR="00FB1E51">
              <w:t>зала</w:t>
            </w:r>
            <w:r w:rsidR="002D1CB1">
              <w:t xml:space="preserve">, залата за игри и читалнята; </w:t>
            </w:r>
            <w:r w:rsidR="00154CE2">
              <w:t xml:space="preserve">наличие на </w:t>
            </w:r>
            <w:r w:rsidR="00B2563D">
              <w:t xml:space="preserve">високоскоростен </w:t>
            </w:r>
            <w:r w:rsidR="00154CE2">
              <w:t xml:space="preserve">интернет и </w:t>
            </w:r>
            <w:r w:rsidR="00B2563D">
              <w:t xml:space="preserve">интерактивна </w:t>
            </w:r>
            <w:r w:rsidR="00154CE2">
              <w:t>телевизия;</w:t>
            </w:r>
          </w:p>
          <w:p w14:paraId="689DCF7A" w14:textId="705F539F" w:rsidR="00B94C4C" w:rsidRDefault="00422F52" w:rsidP="001E3B84">
            <w:pPr>
              <w:jc w:val="both"/>
            </w:pPr>
            <w:r w:rsidRPr="00422F52">
              <w:t>- 24</w:t>
            </w:r>
            <w:r w:rsidR="00CE4698">
              <w:t xml:space="preserve"> часо</w:t>
            </w:r>
            <w:r w:rsidRPr="00422F52">
              <w:t>во видеонаблюдение</w:t>
            </w:r>
            <w:r w:rsidR="00CE4698">
              <w:t>;</w:t>
            </w:r>
          </w:p>
          <w:p w14:paraId="25FE320B" w14:textId="23D28B6B" w:rsidR="008B58EC" w:rsidRDefault="00154CE2" w:rsidP="00154CE2">
            <w:pPr>
              <w:jc w:val="both"/>
            </w:pPr>
            <w:r>
              <w:t xml:space="preserve">- Установен ред за зачисляване на инвентара, по констатиране на повредите и по възстановяване на щетите. </w:t>
            </w:r>
          </w:p>
          <w:p w14:paraId="405C66CD" w14:textId="47533B18" w:rsidR="008E3917" w:rsidRPr="008E3917" w:rsidRDefault="008E3917" w:rsidP="00154CE2">
            <w:pPr>
              <w:jc w:val="both"/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768D" w14:textId="59D57B12" w:rsidR="00154CE2" w:rsidRDefault="00154CE2" w:rsidP="008B58EC">
            <w:r w:rsidRPr="004B3704">
              <w:t xml:space="preserve">- </w:t>
            </w:r>
            <w:r w:rsidR="008B58EC">
              <w:t xml:space="preserve">Липса на външно </w:t>
            </w:r>
            <w:r w:rsidR="00FD0DC0">
              <w:t xml:space="preserve">  саниране</w:t>
            </w:r>
            <w:r w:rsidRPr="00C94C0B">
              <w:t>;</w:t>
            </w:r>
            <w:r>
              <w:t xml:space="preserve"> </w:t>
            </w:r>
          </w:p>
          <w:p w14:paraId="217D7315" w14:textId="3D7A056C" w:rsidR="00154CE2" w:rsidRDefault="00A81E58" w:rsidP="00154CE2">
            <w:r>
              <w:t>- Липса на спортна площадка</w:t>
            </w:r>
            <w:r w:rsidR="00512EF8">
              <w:t>.</w:t>
            </w:r>
          </w:p>
          <w:p w14:paraId="031DFE93" w14:textId="35ECBCB6" w:rsidR="00A81E58" w:rsidRPr="00A81E58" w:rsidRDefault="00A81E58" w:rsidP="008367AB">
            <w:pPr>
              <w:rPr>
                <w:color w:val="FF0000"/>
              </w:rPr>
            </w:pPr>
          </w:p>
        </w:tc>
      </w:tr>
      <w:tr w:rsidR="00154CE2" w14:paraId="066CF0F1" w14:textId="77777777" w:rsidTr="003F5628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250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5497" w14:textId="77777777" w:rsidR="00154CE2" w:rsidRDefault="00154CE2" w:rsidP="00154CE2">
            <w:pPr>
              <w:snapToGrid w:val="0"/>
              <w:rPr>
                <w:b/>
              </w:rPr>
            </w:pPr>
            <w:r>
              <w:rPr>
                <w:b/>
              </w:rPr>
              <w:t xml:space="preserve">6.  ФИНАНСИРАНЕ </w:t>
            </w:r>
          </w:p>
          <w:p w14:paraId="4D3F09EF" w14:textId="6AD28074" w:rsidR="008C22B6" w:rsidRDefault="00154CE2" w:rsidP="00154CE2">
            <w:pPr>
              <w:jc w:val="both"/>
            </w:pPr>
            <w:r>
              <w:t xml:space="preserve">От 01.01.2008 г. </w:t>
            </w:r>
            <w:r w:rsidRPr="00475A97">
              <w:t>Ц</w:t>
            </w:r>
            <w:r w:rsidR="00512EF8">
              <w:t>ПЛР</w:t>
            </w:r>
            <w:r w:rsidRPr="00475A97">
              <w:t xml:space="preserve"> - КУО „Родопи” </w:t>
            </w:r>
            <w:r>
              <w:t>е на делегиран бюджет. Бюджетът на Центъра се състои от субсидия от МОН</w:t>
            </w:r>
            <w:r w:rsidR="008C22B6">
              <w:t>, средства от преходни остатъци и</w:t>
            </w:r>
            <w:r w:rsidR="008B58EC">
              <w:t xml:space="preserve"> реализирани </w:t>
            </w:r>
            <w:r w:rsidR="008C22B6">
              <w:t xml:space="preserve"> </w:t>
            </w:r>
            <w:r w:rsidR="008B58EC">
              <w:t>такси за ползване на ученици, със заповед на Кмета на община Кърджали.</w:t>
            </w:r>
            <w:r w:rsidR="008C22B6">
              <w:t xml:space="preserve"> </w:t>
            </w:r>
          </w:p>
        </w:tc>
      </w:tr>
      <w:tr w:rsidR="00154CE2" w14:paraId="4ABA0D5E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224"/>
        </w:trPr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3FC3C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Т.6</w:t>
            </w:r>
          </w:p>
        </w:tc>
        <w:tc>
          <w:tcPr>
            <w:tcW w:w="4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437E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ПО Т.6</w:t>
            </w:r>
          </w:p>
        </w:tc>
      </w:tr>
      <w:tr w:rsidR="00154CE2" w14:paraId="7B33E0B4" w14:textId="77777777" w:rsidTr="008B58EC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039"/>
        </w:trPr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FABC2" w14:textId="77777777" w:rsidR="00154CE2" w:rsidRPr="00105A58" w:rsidRDefault="00154CE2" w:rsidP="00154CE2">
            <w:pPr>
              <w:snapToGrid w:val="0"/>
            </w:pPr>
            <w:r w:rsidRPr="00105A58">
              <w:t xml:space="preserve">- Разработена и функционираща </w:t>
            </w:r>
            <w:r>
              <w:t>С</w:t>
            </w:r>
            <w:r w:rsidRPr="00105A58">
              <w:t>ФУК;</w:t>
            </w:r>
          </w:p>
          <w:p w14:paraId="2E8D1ECC" w14:textId="77777777" w:rsidR="00154CE2" w:rsidRPr="00105A58" w:rsidRDefault="00154CE2" w:rsidP="00154CE2">
            <w:pPr>
              <w:jc w:val="both"/>
            </w:pPr>
            <w:r w:rsidRPr="00105A58">
              <w:t>- Прозрачност за</w:t>
            </w:r>
            <w:r>
              <w:t xml:space="preserve"> състоянието и </w:t>
            </w:r>
            <w:r w:rsidRPr="00105A58">
              <w:t>разходване</w:t>
            </w:r>
            <w:r>
              <w:t>то на средствата по</w:t>
            </w:r>
            <w:r w:rsidRPr="00105A58">
              <w:t xml:space="preserve"> </w:t>
            </w:r>
            <w:r>
              <w:t>д</w:t>
            </w:r>
            <w:r w:rsidRPr="00105A58">
              <w:t>еле</w:t>
            </w:r>
            <w:r>
              <w:t>гирания бюджет;</w:t>
            </w:r>
          </w:p>
          <w:p w14:paraId="690A30F9" w14:textId="14F84CD2" w:rsidR="008A7417" w:rsidRPr="00105A58" w:rsidRDefault="008A7417" w:rsidP="00154CE2">
            <w:pPr>
              <w:jc w:val="both"/>
            </w:pPr>
            <w:r>
              <w:t xml:space="preserve"> </w:t>
            </w:r>
          </w:p>
        </w:tc>
        <w:tc>
          <w:tcPr>
            <w:tcW w:w="4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260F" w14:textId="1C0348BB" w:rsidR="008B58EC" w:rsidRDefault="00512EF8" w:rsidP="00512EF8">
            <w:pPr>
              <w:snapToGrid w:val="0"/>
              <w:jc w:val="both"/>
            </w:pPr>
            <w:r>
              <w:t xml:space="preserve">- </w:t>
            </w:r>
            <w:r w:rsidR="00154CE2">
              <w:t>Намаляване средствата по делегирания бюджет в резултат на намаления брой ученици</w:t>
            </w:r>
            <w:r>
              <w:t>.</w:t>
            </w:r>
          </w:p>
          <w:p w14:paraId="160C916E" w14:textId="77777777" w:rsidR="00154CE2" w:rsidRDefault="00154CE2" w:rsidP="008B58EC">
            <w:pPr>
              <w:jc w:val="both"/>
            </w:pPr>
          </w:p>
        </w:tc>
      </w:tr>
      <w:tr w:rsidR="00154CE2" w14:paraId="6EB8C537" w14:textId="77777777" w:rsidTr="003F5628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54"/>
        </w:trPr>
        <w:tc>
          <w:tcPr>
            <w:tcW w:w="99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5EFE" w14:textId="77777777" w:rsidR="00154CE2" w:rsidRDefault="00154CE2" w:rsidP="00154CE2">
            <w:pPr>
              <w:snapToGrid w:val="0"/>
              <w:rPr>
                <w:b/>
              </w:rPr>
            </w:pPr>
            <w:r>
              <w:rPr>
                <w:b/>
              </w:rPr>
              <w:t>7. ВЪНШНИ ФАКТОРИ</w:t>
            </w:r>
          </w:p>
          <w:p w14:paraId="3D68DAAF" w14:textId="5865D5E0" w:rsidR="00154CE2" w:rsidRDefault="008B58EC" w:rsidP="009D4F96">
            <w:pPr>
              <w:rPr>
                <w:lang w:val="en-US"/>
              </w:rPr>
            </w:pPr>
            <w:r>
              <w:t xml:space="preserve">Колективът </w:t>
            </w:r>
            <w:r w:rsidR="008C22B6">
              <w:t xml:space="preserve">  работи за и</w:t>
            </w:r>
            <w:r w:rsidR="009D4F96" w:rsidRPr="000969D8">
              <w:t>здиг</w:t>
            </w:r>
            <w:r w:rsidR="008C22B6">
              <w:t>а</w:t>
            </w:r>
            <w:r w:rsidR="009D4F96" w:rsidRPr="000969D8">
              <w:t>н</w:t>
            </w:r>
            <w:r w:rsidR="008C22B6">
              <w:t>е</w:t>
            </w:r>
            <w:r w:rsidR="000969D8">
              <w:t xml:space="preserve"> </w:t>
            </w:r>
            <w:r>
              <w:t>престижа и името</w:t>
            </w:r>
            <w:r w:rsidR="00154CE2">
              <w:t xml:space="preserve"> на </w:t>
            </w:r>
            <w:r w:rsidR="00154CE2" w:rsidRPr="00475A97">
              <w:t>Ц</w:t>
            </w:r>
            <w:r w:rsidR="00512EF8">
              <w:t>ПЛР</w:t>
            </w:r>
            <w:r w:rsidR="00154CE2">
              <w:t xml:space="preserve"> - </w:t>
            </w:r>
            <w:r w:rsidR="000969D8">
              <w:t>КУО „Родопи”</w:t>
            </w:r>
            <w:r w:rsidR="00154CE2" w:rsidRPr="00A63EBE">
              <w:t xml:space="preserve">. </w:t>
            </w:r>
            <w:r w:rsidR="00154CE2">
              <w:t>Образователно-възпитателната дей</w:t>
            </w:r>
            <w:r w:rsidR="008C22B6">
              <w:t>ност в Центъра се подпомага от</w:t>
            </w:r>
            <w:r w:rsidR="00154CE2">
              <w:t xml:space="preserve"> системно</w:t>
            </w:r>
            <w:r w:rsidR="008C22B6">
              <w:t>то</w:t>
            </w:r>
            <w:r w:rsidR="00154CE2">
              <w:t xml:space="preserve"> взаимодействие с родители, учители и класни ръководители. </w:t>
            </w:r>
          </w:p>
          <w:p w14:paraId="1088E4A8" w14:textId="37D6C0A1" w:rsidR="001E5AB9" w:rsidRPr="001E5AB9" w:rsidRDefault="001E5AB9" w:rsidP="009D4F96">
            <w:pPr>
              <w:rPr>
                <w:lang w:val="en-US"/>
              </w:rPr>
            </w:pPr>
          </w:p>
        </w:tc>
      </w:tr>
      <w:tr w:rsidR="00154CE2" w14:paraId="0B710F3B" w14:textId="77777777" w:rsidTr="00782D00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296"/>
        </w:trPr>
        <w:tc>
          <w:tcPr>
            <w:tcW w:w="6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2B40F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СИЛНИ СТРАНИ ПО Т.7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7EA3" w14:textId="77777777" w:rsidR="00154CE2" w:rsidRDefault="00154CE2" w:rsidP="00154CE2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СЛАБИ СТРАНИ Т. 7</w:t>
            </w:r>
          </w:p>
        </w:tc>
      </w:tr>
      <w:tr w:rsidR="00154CE2" w14:paraId="018BD25F" w14:textId="77777777" w:rsidTr="001E5AB9">
        <w:tblPrEx>
          <w:tblCellMar>
            <w:left w:w="108" w:type="dxa"/>
            <w:right w:w="108" w:type="dxa"/>
          </w:tblCellMar>
        </w:tblPrEx>
        <w:trPr>
          <w:gridAfter w:val="2"/>
          <w:wAfter w:w="167" w:type="dxa"/>
          <w:trHeight w:val="1803"/>
        </w:trPr>
        <w:tc>
          <w:tcPr>
            <w:tcW w:w="6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20003" w14:textId="408E6FD6" w:rsidR="00154CE2" w:rsidRDefault="00154CE2" w:rsidP="00154CE2">
            <w:pPr>
              <w:snapToGrid w:val="0"/>
              <w:jc w:val="both"/>
            </w:pPr>
            <w:r>
              <w:t xml:space="preserve">- Добре планирани дейности, комуникация и  координация с ръководствата на училищата, класните ръководители и учителите; с ДПС, РПУ, </w:t>
            </w:r>
            <w:r w:rsidRPr="00E576FC">
              <w:t>РЗИ,</w:t>
            </w:r>
            <w:r>
              <w:t xml:space="preserve"> БЧК, РС ПБЗН,  Отдел за закрила н</w:t>
            </w:r>
            <w:r w:rsidR="004A6199">
              <w:t>а  детето, О</w:t>
            </w:r>
            <w:r>
              <w:t xml:space="preserve">бщинска комисия за </w:t>
            </w:r>
            <w:r w:rsidRPr="008F00F2">
              <w:t>ПБППМН,</w:t>
            </w:r>
            <w:r>
              <w:t xml:space="preserve"> </w:t>
            </w:r>
            <w:r w:rsidR="004A6199">
              <w:t xml:space="preserve">Общински съвет по наркотични вещества, </w:t>
            </w:r>
            <w:r>
              <w:t>спортни клубове и други държавни и институции</w:t>
            </w:r>
            <w:r w:rsidR="00512EF8">
              <w:t>.</w:t>
            </w:r>
          </w:p>
          <w:p w14:paraId="2BC482C1" w14:textId="4C5E5CCA" w:rsidR="00154CE2" w:rsidRPr="009E2E01" w:rsidRDefault="00154CE2" w:rsidP="00476197">
            <w:pPr>
              <w:jc w:val="both"/>
              <w:rPr>
                <w:color w:val="FF0000"/>
              </w:rPr>
            </w:pPr>
          </w:p>
        </w:tc>
        <w:tc>
          <w:tcPr>
            <w:tcW w:w="35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E741" w14:textId="5B1A8873" w:rsidR="00154CE2" w:rsidRPr="00E35FBE" w:rsidRDefault="00154CE2" w:rsidP="00154CE2">
            <w:r w:rsidRPr="00E35FBE">
              <w:t xml:space="preserve">- Недостатъчни инициативност и усилия за по-активно включване на родителите в </w:t>
            </w:r>
            <w:r>
              <w:t>дейностите на Центъра</w:t>
            </w:r>
            <w:r w:rsidRPr="00E35FBE">
              <w:t>;</w:t>
            </w:r>
          </w:p>
          <w:p w14:paraId="06187319" w14:textId="2DACC4A3" w:rsidR="00154CE2" w:rsidRPr="00E35FBE" w:rsidRDefault="00154CE2" w:rsidP="00154CE2">
            <w:r w:rsidRPr="00E35FBE">
              <w:t xml:space="preserve">- </w:t>
            </w:r>
            <w:r w:rsidR="00476197">
              <w:t xml:space="preserve">Липса </w:t>
            </w:r>
            <w:r>
              <w:t xml:space="preserve"> на подкрепа сред бизнеса за нуждите на Центъра</w:t>
            </w:r>
            <w:r w:rsidRPr="00E35FBE">
              <w:t>.</w:t>
            </w:r>
          </w:p>
          <w:p w14:paraId="73042852" w14:textId="77777777" w:rsidR="00154CE2" w:rsidRPr="00E35FBE" w:rsidRDefault="00154CE2" w:rsidP="00154CE2"/>
        </w:tc>
      </w:tr>
    </w:tbl>
    <w:p w14:paraId="444343DD" w14:textId="77777777" w:rsidR="00683830" w:rsidRDefault="00683830" w:rsidP="00633294">
      <w:pPr>
        <w:jc w:val="both"/>
        <w:rPr>
          <w:b/>
          <w:caps/>
        </w:rPr>
      </w:pPr>
    </w:p>
    <w:p w14:paraId="4713B012" w14:textId="77777777" w:rsidR="00512EF8" w:rsidRDefault="00512EF8" w:rsidP="00512EF8">
      <w:pPr>
        <w:jc w:val="both"/>
        <w:rPr>
          <w:b/>
          <w:caps/>
        </w:rPr>
      </w:pPr>
    </w:p>
    <w:p w14:paraId="68B466F7" w14:textId="77777777" w:rsidR="00512EF8" w:rsidRDefault="00512EF8" w:rsidP="00512EF8">
      <w:pPr>
        <w:jc w:val="both"/>
        <w:rPr>
          <w:b/>
          <w:caps/>
        </w:rPr>
      </w:pPr>
    </w:p>
    <w:p w14:paraId="638F4934" w14:textId="59568EE2" w:rsidR="00531F4B" w:rsidRDefault="005B7018" w:rsidP="00512EF8">
      <w:pPr>
        <w:jc w:val="both"/>
        <w:rPr>
          <w:b/>
          <w:caps/>
        </w:rPr>
      </w:pPr>
      <w:r>
        <w:rPr>
          <w:b/>
          <w:caps/>
          <w:lang w:val="en-US"/>
        </w:rPr>
        <w:t xml:space="preserve">IV. </w:t>
      </w:r>
      <w:r w:rsidR="00534F21">
        <w:rPr>
          <w:b/>
          <w:caps/>
        </w:rPr>
        <w:t>Цел</w:t>
      </w:r>
      <w:r w:rsidR="00690576">
        <w:rPr>
          <w:b/>
          <w:caps/>
        </w:rPr>
        <w:t>И</w:t>
      </w:r>
      <w:r w:rsidR="00534F21">
        <w:rPr>
          <w:b/>
          <w:caps/>
        </w:rPr>
        <w:t>:</w:t>
      </w:r>
    </w:p>
    <w:p w14:paraId="114392F9" w14:textId="78B1DE4C" w:rsidR="001D50BC" w:rsidRPr="001D50BC" w:rsidRDefault="001D50BC" w:rsidP="001D50BC">
      <w:pPr>
        <w:rPr>
          <w:caps/>
        </w:rPr>
      </w:pPr>
      <w:r w:rsidRPr="001D50BC">
        <w:t>1.Финансови и административни цели:</w:t>
      </w:r>
    </w:p>
    <w:p w14:paraId="686A1131" w14:textId="556BE2E4" w:rsidR="001D50BC" w:rsidRPr="001D50BC" w:rsidRDefault="001D50BC" w:rsidP="001D50BC">
      <w:pPr>
        <w:rPr>
          <w:caps/>
        </w:rPr>
      </w:pPr>
      <w:r w:rsidRPr="001D50BC">
        <w:t>- ефективно и прозрачно управление на бюджета като второстепенен разпоредител, спазвайки всички законови изисквания.</w:t>
      </w:r>
    </w:p>
    <w:p w14:paraId="6AAAEEBB" w14:textId="4555595B" w:rsidR="001D50BC" w:rsidRPr="001D50BC" w:rsidRDefault="001D50BC" w:rsidP="001D50BC">
      <w:pPr>
        <w:rPr>
          <w:caps/>
        </w:rPr>
      </w:pPr>
      <w:r w:rsidRPr="001D50BC">
        <w:t>-привличане на допълнително финансиране:</w:t>
      </w:r>
      <w:r>
        <w:t xml:space="preserve"> </w:t>
      </w:r>
      <w:r w:rsidRPr="001D50BC">
        <w:t>активно търсене и усвояване на средства по национални и европейски програми</w:t>
      </w:r>
    </w:p>
    <w:p w14:paraId="7106606F" w14:textId="07567893" w:rsidR="00011BF7" w:rsidRDefault="001D50BC" w:rsidP="001D50BC">
      <w:r w:rsidRPr="001D50BC">
        <w:t xml:space="preserve">2. </w:t>
      </w:r>
      <w:r w:rsidR="00BF68CF">
        <w:t>Ц</w:t>
      </w:r>
      <w:r w:rsidRPr="001D50BC">
        <w:t>ели, свързани с материалната база:</w:t>
      </w:r>
    </w:p>
    <w:p w14:paraId="11163B6E" w14:textId="1B5C64DD" w:rsidR="001D50BC" w:rsidRPr="001D50BC" w:rsidRDefault="00011BF7" w:rsidP="001D50BC">
      <w:pPr>
        <w:rPr>
          <w:caps/>
        </w:rPr>
      </w:pPr>
      <w:r>
        <w:t>-</w:t>
      </w:r>
      <w:r w:rsidR="00512EF8">
        <w:t xml:space="preserve"> </w:t>
      </w:r>
      <w:r w:rsidR="001D50BC" w:rsidRPr="001D50BC">
        <w:t>поетапно обновяване и модернизация на материалната база, осигурявайки комфортни, здравословни и функционални условия за живот и учене.</w:t>
      </w:r>
    </w:p>
    <w:p w14:paraId="1CF29599" w14:textId="4296345F" w:rsidR="001D50BC" w:rsidRPr="001D50BC" w:rsidRDefault="001D50BC" w:rsidP="001D50BC">
      <w:pPr>
        <w:rPr>
          <w:caps/>
        </w:rPr>
      </w:pPr>
      <w:r w:rsidRPr="001D50BC">
        <w:t>-</w:t>
      </w:r>
      <w:r w:rsidR="00512EF8">
        <w:t xml:space="preserve"> </w:t>
      </w:r>
      <w:r w:rsidRPr="001D50BC">
        <w:t>енергийна ефективност: саниране на сградата с цел  намаляване на разходите за отопление.</w:t>
      </w:r>
    </w:p>
    <w:p w14:paraId="69BEE9F4" w14:textId="1764024C" w:rsidR="001115AD" w:rsidRDefault="001D50BC" w:rsidP="001D50BC">
      <w:r w:rsidRPr="001D50BC">
        <w:t>-</w:t>
      </w:r>
      <w:r w:rsidR="00512EF8">
        <w:t xml:space="preserve"> </w:t>
      </w:r>
      <w:r w:rsidRPr="001D50BC">
        <w:t>повишаване на сигурността: система за видеонаблюдение и завишен контрол за достъпа на външни лица.</w:t>
      </w:r>
    </w:p>
    <w:p w14:paraId="3E01D495" w14:textId="377667F3" w:rsidR="00BF68CF" w:rsidRDefault="00BF68CF" w:rsidP="00BF68CF">
      <w:r>
        <w:t>3. Цели, свързани с учениците:</w:t>
      </w:r>
    </w:p>
    <w:p w14:paraId="67453257" w14:textId="547EA4ED" w:rsidR="00BF68CF" w:rsidRDefault="00BF68CF" w:rsidP="00BF68CF">
      <w:r>
        <w:t>-</w:t>
      </w:r>
      <w:r w:rsidR="00512EF8">
        <w:t xml:space="preserve"> </w:t>
      </w:r>
      <w:r>
        <w:t>Повишаване качеството на възпитателната дейност</w:t>
      </w:r>
      <w:r w:rsidR="00A30D39">
        <w:t xml:space="preserve"> </w:t>
      </w:r>
      <w:r>
        <w:t>-</w:t>
      </w:r>
      <w:r w:rsidR="00A30D39">
        <w:t xml:space="preserve"> </w:t>
      </w:r>
      <w:r>
        <w:t>разработване и прилагане на иновативни възпитателни политики, които подкрепят цялостното развитие на учениците.</w:t>
      </w:r>
    </w:p>
    <w:p w14:paraId="64A9281E" w14:textId="1989F529" w:rsidR="00BF68CF" w:rsidRDefault="00BF68CF" w:rsidP="00BF68CF">
      <w:r>
        <w:t>-</w:t>
      </w:r>
      <w:r w:rsidR="00512EF8">
        <w:t xml:space="preserve"> </w:t>
      </w:r>
      <w:r>
        <w:t>Разширяване на извънкласните дейности</w:t>
      </w:r>
      <w:r w:rsidR="00A30D39">
        <w:t xml:space="preserve"> </w:t>
      </w:r>
      <w:r>
        <w:t>-</w:t>
      </w:r>
      <w:r w:rsidR="00A30D39">
        <w:t xml:space="preserve"> </w:t>
      </w:r>
      <w:r>
        <w:t>сформиране  на различни  клубове по интереси, занимания и мероприятия, които обогатяват  и уплътняват свободното време на учениците.</w:t>
      </w:r>
    </w:p>
    <w:p w14:paraId="4874F20C" w14:textId="5C8EF04C" w:rsidR="00BF68CF" w:rsidRDefault="00BF68CF" w:rsidP="00BF68CF">
      <w:r>
        <w:t>-</w:t>
      </w:r>
      <w:r w:rsidR="00512EF8">
        <w:t xml:space="preserve"> </w:t>
      </w:r>
      <w:r>
        <w:t>Подобряване на комуникацията и връзките - засилване на взаимодействието с родители, учителите от различните училища и институции</w:t>
      </w:r>
      <w:r w:rsidR="00A30D39">
        <w:t>.</w:t>
      </w:r>
    </w:p>
    <w:p w14:paraId="49768675" w14:textId="72A57B9B" w:rsidR="00BF68CF" w:rsidRDefault="00BF68CF" w:rsidP="00BF68CF">
      <w:r>
        <w:t>-</w:t>
      </w:r>
      <w:r w:rsidR="00512EF8">
        <w:t xml:space="preserve"> </w:t>
      </w:r>
      <w:r>
        <w:t>Здравословна среда - формиране на навици на поддържане на високи хигиенни стандарти.</w:t>
      </w:r>
    </w:p>
    <w:p w14:paraId="63111702" w14:textId="77777777" w:rsidR="00BF68CF" w:rsidRDefault="00BF68CF" w:rsidP="00512EF8">
      <w:r>
        <w:t>4. Цели, свързани с кадровите  ресурси:</w:t>
      </w:r>
    </w:p>
    <w:p w14:paraId="21ACA622" w14:textId="5183EE01" w:rsidR="00BF68CF" w:rsidRDefault="00BF68CF" w:rsidP="00BF68CF">
      <w:r>
        <w:t>-</w:t>
      </w:r>
      <w:r w:rsidR="00512EF8">
        <w:t xml:space="preserve"> </w:t>
      </w:r>
      <w:r>
        <w:t>Развитие на персонала - повишаване на квалификацията и професионалното развитие на персонала чрез обучения и семинари.</w:t>
      </w:r>
    </w:p>
    <w:p w14:paraId="776E2A3C" w14:textId="700C44EF" w:rsidR="00BF68CF" w:rsidRDefault="00BF68CF" w:rsidP="00BF68CF">
      <w:r>
        <w:t>- Мотивация и задържане - създаване на стимулираща работна среда и механизми за задържане на висококвалифицирани кадри.</w:t>
      </w:r>
    </w:p>
    <w:p w14:paraId="58572F5D" w14:textId="77777777" w:rsidR="00BF68CF" w:rsidRDefault="00BF68CF" w:rsidP="00512EF8">
      <w:r>
        <w:t>5. Цели, свързани с издигане имиджа на Центъра:</w:t>
      </w:r>
    </w:p>
    <w:p w14:paraId="23C0EE76" w14:textId="4D4E9094" w:rsidR="00BF68CF" w:rsidRDefault="00BF68CF" w:rsidP="00BF68CF">
      <w:r>
        <w:t>-</w:t>
      </w:r>
      <w:r w:rsidR="00512EF8">
        <w:t xml:space="preserve"> </w:t>
      </w:r>
      <w:r>
        <w:t>Позициониране и разпознаваемост - изграждане на положителен публичен имидж и повишаване на разпознаваемостта на общежитието като предпочитано място за настаняване на ученици.</w:t>
      </w:r>
    </w:p>
    <w:p w14:paraId="1117F790" w14:textId="5A0D4D0A" w:rsidR="001D50BC" w:rsidRDefault="00BF68CF" w:rsidP="00BF68CF">
      <w:r>
        <w:t>-</w:t>
      </w:r>
      <w:r w:rsidR="00512EF8">
        <w:t xml:space="preserve"> </w:t>
      </w:r>
      <w:r>
        <w:t>Развитие на партньорства - изграждане и поддържане на стратегически партньорства .</w:t>
      </w:r>
    </w:p>
    <w:p w14:paraId="7858C4B6" w14:textId="77777777" w:rsidR="00BF68CF" w:rsidRDefault="00BF68CF" w:rsidP="00BF68CF"/>
    <w:p w14:paraId="474A57F5" w14:textId="23EEF3F7" w:rsidR="00F548FE" w:rsidRDefault="00FE322F" w:rsidP="00F548FE">
      <w:pPr>
        <w:jc w:val="both"/>
        <w:rPr>
          <w:b/>
          <w:caps/>
        </w:rPr>
      </w:pPr>
      <w:r>
        <w:rPr>
          <w:b/>
          <w:caps/>
        </w:rPr>
        <w:t>V</w:t>
      </w:r>
      <w:r w:rsidR="00F548FE">
        <w:rPr>
          <w:b/>
          <w:caps/>
        </w:rPr>
        <w:t>.ПЛАН ЗА РЕАЛИЗИРАНЕ НА ЦЕЛИТЕ:</w:t>
      </w:r>
    </w:p>
    <w:p w14:paraId="0A3D7821" w14:textId="77777777" w:rsidR="00D54146" w:rsidRDefault="00D54146" w:rsidP="00F548FE">
      <w:pPr>
        <w:jc w:val="both"/>
        <w:rPr>
          <w:b/>
          <w:cap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06"/>
        <w:gridCol w:w="2680"/>
        <w:gridCol w:w="1402"/>
        <w:gridCol w:w="2085"/>
        <w:gridCol w:w="2183"/>
      </w:tblGrid>
      <w:tr w:rsidR="009B6F6F" w14:paraId="2F1F964F" w14:textId="77777777" w:rsidTr="00940332">
        <w:tc>
          <w:tcPr>
            <w:tcW w:w="2109" w:type="dxa"/>
          </w:tcPr>
          <w:p w14:paraId="57BD1C68" w14:textId="2B35AD09" w:rsidR="00D54146" w:rsidRDefault="00D54146" w:rsidP="00F548FE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цели</w:t>
            </w:r>
          </w:p>
        </w:tc>
        <w:tc>
          <w:tcPr>
            <w:tcW w:w="2706" w:type="dxa"/>
          </w:tcPr>
          <w:p w14:paraId="0CF7AA9C" w14:textId="0C2C1565" w:rsidR="00D54146" w:rsidRDefault="00D54146" w:rsidP="00F548FE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дейности</w:t>
            </w:r>
          </w:p>
        </w:tc>
        <w:tc>
          <w:tcPr>
            <w:tcW w:w="1373" w:type="dxa"/>
          </w:tcPr>
          <w:p w14:paraId="1458DA92" w14:textId="4F43ED1E" w:rsidR="00D54146" w:rsidRDefault="00D54146" w:rsidP="00F548FE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срок</w:t>
            </w:r>
          </w:p>
        </w:tc>
        <w:tc>
          <w:tcPr>
            <w:tcW w:w="2085" w:type="dxa"/>
          </w:tcPr>
          <w:p w14:paraId="2FC5D9D9" w14:textId="7EFDE285" w:rsidR="00D54146" w:rsidRDefault="00D54146" w:rsidP="00F548FE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екип</w:t>
            </w:r>
          </w:p>
        </w:tc>
        <w:tc>
          <w:tcPr>
            <w:tcW w:w="2183" w:type="dxa"/>
          </w:tcPr>
          <w:p w14:paraId="54432642" w14:textId="65FAB828" w:rsidR="00D54146" w:rsidRDefault="00D54146" w:rsidP="00F548FE">
            <w:p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финансиране</w:t>
            </w:r>
          </w:p>
        </w:tc>
      </w:tr>
      <w:tr w:rsidR="009B6F6F" w14:paraId="666F9547" w14:textId="77777777" w:rsidTr="00940332">
        <w:tc>
          <w:tcPr>
            <w:tcW w:w="2109" w:type="dxa"/>
          </w:tcPr>
          <w:p w14:paraId="4816916E" w14:textId="0AA2783A" w:rsidR="00D54146" w:rsidRPr="00D54146" w:rsidRDefault="00D54146" w:rsidP="00D54146">
            <w:r w:rsidRPr="00D54146">
              <w:t>1.</w:t>
            </w:r>
            <w:r w:rsidR="002F5ED9">
              <w:t xml:space="preserve"> </w:t>
            </w:r>
            <w:r w:rsidRPr="00D54146">
              <w:t>Финансови и административни цели:</w:t>
            </w:r>
          </w:p>
          <w:p w14:paraId="2557FEBE" w14:textId="119433A8" w:rsidR="00D54146" w:rsidRPr="00D54146" w:rsidRDefault="00D54146" w:rsidP="00D54146">
            <w:r w:rsidRPr="00D54146">
              <w:t>- ефективно и прозрачно управление на бюджета като второстепенен разпоредител, спазвайки всички законови изисквания.</w:t>
            </w:r>
          </w:p>
          <w:p w14:paraId="69D6107D" w14:textId="789A4569" w:rsidR="00D54146" w:rsidRPr="00D54146" w:rsidRDefault="00D54146" w:rsidP="00D54146">
            <w:pPr>
              <w:pStyle w:val="af"/>
              <w:ind w:left="768"/>
              <w:jc w:val="both"/>
              <w:rPr>
                <w:b/>
                <w:caps/>
              </w:rPr>
            </w:pPr>
          </w:p>
        </w:tc>
        <w:tc>
          <w:tcPr>
            <w:tcW w:w="2706" w:type="dxa"/>
          </w:tcPr>
          <w:p w14:paraId="72BF2744" w14:textId="77777777" w:rsidR="00211784" w:rsidRDefault="00211784" w:rsidP="00D54146">
            <w:pPr>
              <w:rPr>
                <w:bCs/>
              </w:rPr>
            </w:pPr>
          </w:p>
          <w:p w14:paraId="34016C03" w14:textId="77777777" w:rsidR="00211784" w:rsidRDefault="00211784" w:rsidP="00D54146">
            <w:pPr>
              <w:rPr>
                <w:bCs/>
              </w:rPr>
            </w:pPr>
          </w:p>
          <w:p w14:paraId="5DFBC612" w14:textId="77777777" w:rsidR="00211784" w:rsidRDefault="00211784" w:rsidP="00D54146">
            <w:pPr>
              <w:rPr>
                <w:bCs/>
              </w:rPr>
            </w:pPr>
          </w:p>
          <w:p w14:paraId="26AB9741" w14:textId="51FECF8E" w:rsidR="00D54146" w:rsidRDefault="00D54146" w:rsidP="00D54146">
            <w:pPr>
              <w:rPr>
                <w:bCs/>
              </w:rPr>
            </w:pPr>
            <w:r w:rsidRPr="00D54146">
              <w:rPr>
                <w:bCs/>
              </w:rPr>
              <w:t>-</w:t>
            </w:r>
            <w:r w:rsidR="00211784">
              <w:rPr>
                <w:bCs/>
              </w:rPr>
              <w:t xml:space="preserve"> </w:t>
            </w:r>
            <w:r w:rsidRPr="00D54146">
              <w:rPr>
                <w:bCs/>
              </w:rPr>
              <w:t>утвърден годишен бюджет</w:t>
            </w:r>
          </w:p>
          <w:p w14:paraId="72FAC147" w14:textId="376D6D01" w:rsidR="00D54146" w:rsidRDefault="00D54146" w:rsidP="00D54146">
            <w:pPr>
              <w:rPr>
                <w:bCs/>
              </w:rPr>
            </w:pPr>
            <w:r>
              <w:rPr>
                <w:bCs/>
              </w:rPr>
              <w:t>-</w:t>
            </w:r>
            <w:r w:rsidR="00211784">
              <w:rPr>
                <w:bCs/>
              </w:rPr>
              <w:t xml:space="preserve"> </w:t>
            </w:r>
            <w:r>
              <w:rPr>
                <w:bCs/>
              </w:rPr>
              <w:t>тримесечни отчети и контрол на приходи и разходи</w:t>
            </w:r>
          </w:p>
          <w:p w14:paraId="544389AA" w14:textId="7BFB80D9" w:rsidR="00D54146" w:rsidRPr="00D54146" w:rsidRDefault="00D54146" w:rsidP="00D54146">
            <w:pPr>
              <w:rPr>
                <w:bCs/>
                <w:caps/>
              </w:rPr>
            </w:pPr>
            <w:r>
              <w:rPr>
                <w:bCs/>
                <w:caps/>
              </w:rPr>
              <w:t>-</w:t>
            </w:r>
            <w:r w:rsidR="00211784">
              <w:rPr>
                <w:bCs/>
                <w:caps/>
              </w:rPr>
              <w:t xml:space="preserve"> </w:t>
            </w:r>
            <w:r>
              <w:rPr>
                <w:bCs/>
              </w:rPr>
              <w:t>оптимизиране на договорите за доставки и услуги</w:t>
            </w:r>
          </w:p>
        </w:tc>
        <w:tc>
          <w:tcPr>
            <w:tcW w:w="1373" w:type="dxa"/>
          </w:tcPr>
          <w:p w14:paraId="27D82535" w14:textId="77777777" w:rsidR="00211784" w:rsidRDefault="00211784" w:rsidP="00D54146">
            <w:pPr>
              <w:rPr>
                <w:bCs/>
              </w:rPr>
            </w:pPr>
          </w:p>
          <w:p w14:paraId="7ED495BE" w14:textId="77777777" w:rsidR="00211784" w:rsidRDefault="00211784" w:rsidP="00D54146">
            <w:pPr>
              <w:rPr>
                <w:bCs/>
              </w:rPr>
            </w:pPr>
          </w:p>
          <w:p w14:paraId="4FDEB93B" w14:textId="77777777" w:rsidR="00211784" w:rsidRDefault="00211784" w:rsidP="00D54146">
            <w:pPr>
              <w:rPr>
                <w:bCs/>
              </w:rPr>
            </w:pPr>
          </w:p>
          <w:p w14:paraId="5F918577" w14:textId="3C81852C" w:rsidR="00D54146" w:rsidRDefault="00D54146" w:rsidP="00D54146">
            <w:pPr>
              <w:rPr>
                <w:bCs/>
              </w:rPr>
            </w:pPr>
            <w:r w:rsidRPr="00D54146">
              <w:rPr>
                <w:bCs/>
              </w:rPr>
              <w:t>годишен</w:t>
            </w:r>
          </w:p>
          <w:p w14:paraId="0CC0AC98" w14:textId="77777777" w:rsidR="00D54146" w:rsidRDefault="00D54146" w:rsidP="00D54146">
            <w:pPr>
              <w:rPr>
                <w:bCs/>
                <w:caps/>
              </w:rPr>
            </w:pPr>
          </w:p>
          <w:p w14:paraId="1193E3EC" w14:textId="77777777" w:rsidR="00D54146" w:rsidRDefault="00D54146" w:rsidP="00D54146">
            <w:pPr>
              <w:rPr>
                <w:bCs/>
              </w:rPr>
            </w:pPr>
            <w:r>
              <w:rPr>
                <w:bCs/>
              </w:rPr>
              <w:t>постоянен</w:t>
            </w:r>
          </w:p>
          <w:p w14:paraId="7712EDCB" w14:textId="77777777" w:rsidR="00D54146" w:rsidRDefault="00D54146" w:rsidP="00D54146">
            <w:pPr>
              <w:rPr>
                <w:bCs/>
              </w:rPr>
            </w:pPr>
          </w:p>
          <w:p w14:paraId="36326A13" w14:textId="77777777" w:rsidR="00D54146" w:rsidRDefault="00D54146" w:rsidP="00D54146">
            <w:pPr>
              <w:rPr>
                <w:bCs/>
              </w:rPr>
            </w:pPr>
          </w:p>
          <w:p w14:paraId="3E051B12" w14:textId="55A1CBB7" w:rsidR="00D54146" w:rsidRPr="00D54146" w:rsidRDefault="00D54146" w:rsidP="00D54146">
            <w:pPr>
              <w:rPr>
                <w:bCs/>
                <w:caps/>
              </w:rPr>
            </w:pPr>
            <w:r>
              <w:rPr>
                <w:bCs/>
              </w:rPr>
              <w:t>постоянен</w:t>
            </w:r>
          </w:p>
        </w:tc>
        <w:tc>
          <w:tcPr>
            <w:tcW w:w="2085" w:type="dxa"/>
          </w:tcPr>
          <w:p w14:paraId="58C95989" w14:textId="77777777" w:rsidR="00211784" w:rsidRDefault="00211784" w:rsidP="00D54146">
            <w:pPr>
              <w:rPr>
                <w:bCs/>
              </w:rPr>
            </w:pPr>
          </w:p>
          <w:p w14:paraId="310892BB" w14:textId="77777777" w:rsidR="00211784" w:rsidRDefault="00211784" w:rsidP="00D54146">
            <w:pPr>
              <w:rPr>
                <w:bCs/>
              </w:rPr>
            </w:pPr>
          </w:p>
          <w:p w14:paraId="481E6B15" w14:textId="77777777" w:rsidR="00211784" w:rsidRDefault="00211784" w:rsidP="00D54146">
            <w:pPr>
              <w:rPr>
                <w:bCs/>
              </w:rPr>
            </w:pPr>
          </w:p>
          <w:p w14:paraId="159AE3C9" w14:textId="30F1D252" w:rsidR="00D54146" w:rsidRPr="00D54146" w:rsidRDefault="00D54146" w:rsidP="00D54146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Pr="00D54146">
              <w:rPr>
                <w:bCs/>
              </w:rPr>
              <w:t>иректор,</w:t>
            </w:r>
          </w:p>
          <w:p w14:paraId="39C9C32E" w14:textId="37ACA081" w:rsidR="00D54146" w:rsidRDefault="00D54146" w:rsidP="00D54146">
            <w:pPr>
              <w:rPr>
                <w:bCs/>
              </w:rPr>
            </w:pPr>
            <w:r>
              <w:rPr>
                <w:bCs/>
              </w:rPr>
              <w:t>Г</w:t>
            </w:r>
            <w:r w:rsidRPr="00D54146">
              <w:rPr>
                <w:bCs/>
              </w:rPr>
              <w:t>л.</w:t>
            </w:r>
            <w:r w:rsidR="00A30D39">
              <w:rPr>
                <w:bCs/>
              </w:rPr>
              <w:t xml:space="preserve"> </w:t>
            </w:r>
            <w:r w:rsidRPr="00D54146">
              <w:rPr>
                <w:bCs/>
              </w:rPr>
              <w:t>счетоводител</w:t>
            </w:r>
          </w:p>
          <w:p w14:paraId="7F570249" w14:textId="5AB71EBB" w:rsidR="00D54146" w:rsidRDefault="00D54146" w:rsidP="00D54146">
            <w:pPr>
              <w:rPr>
                <w:bCs/>
              </w:rPr>
            </w:pPr>
            <w:r>
              <w:rPr>
                <w:bCs/>
              </w:rPr>
              <w:t>Директор</w:t>
            </w:r>
          </w:p>
          <w:p w14:paraId="1A6FC526" w14:textId="41FD879A" w:rsidR="00D54146" w:rsidRDefault="00D54146" w:rsidP="00D54146">
            <w:pPr>
              <w:rPr>
                <w:bCs/>
              </w:rPr>
            </w:pPr>
            <w:r>
              <w:rPr>
                <w:bCs/>
              </w:rPr>
              <w:t>Гл.</w:t>
            </w:r>
            <w:r w:rsidR="00A30D39">
              <w:rPr>
                <w:bCs/>
              </w:rPr>
              <w:t xml:space="preserve"> </w:t>
            </w:r>
            <w:r>
              <w:rPr>
                <w:bCs/>
              </w:rPr>
              <w:t>счетоводител</w:t>
            </w:r>
          </w:p>
          <w:p w14:paraId="75318D8C" w14:textId="77777777" w:rsidR="00D54146" w:rsidRDefault="00D54146" w:rsidP="00D54146">
            <w:pPr>
              <w:rPr>
                <w:bCs/>
              </w:rPr>
            </w:pPr>
          </w:p>
          <w:p w14:paraId="08A49CBA" w14:textId="095700EF" w:rsidR="00D54146" w:rsidRPr="00D54146" w:rsidRDefault="00D54146" w:rsidP="00D54146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Pr="00D54146">
              <w:rPr>
                <w:bCs/>
              </w:rPr>
              <w:t>иректор</w:t>
            </w:r>
          </w:p>
          <w:p w14:paraId="64EC52FC" w14:textId="7496385F" w:rsidR="00D54146" w:rsidRPr="00D54146" w:rsidRDefault="00D54146" w:rsidP="00D54146">
            <w:pPr>
              <w:rPr>
                <w:bCs/>
                <w:caps/>
              </w:rPr>
            </w:pPr>
            <w:r>
              <w:rPr>
                <w:bCs/>
              </w:rPr>
              <w:t>Г</w:t>
            </w:r>
            <w:r w:rsidRPr="00D54146">
              <w:rPr>
                <w:bCs/>
              </w:rPr>
              <w:t>л.</w:t>
            </w:r>
            <w:r w:rsidR="00A30D39">
              <w:rPr>
                <w:bCs/>
              </w:rPr>
              <w:t xml:space="preserve"> </w:t>
            </w:r>
            <w:r w:rsidRPr="00D54146">
              <w:rPr>
                <w:bCs/>
              </w:rPr>
              <w:t>счетоводител</w:t>
            </w:r>
          </w:p>
        </w:tc>
        <w:tc>
          <w:tcPr>
            <w:tcW w:w="2183" w:type="dxa"/>
          </w:tcPr>
          <w:p w14:paraId="08520630" w14:textId="77777777" w:rsidR="002F5ED9" w:rsidRDefault="002F5ED9" w:rsidP="00F548FE">
            <w:pPr>
              <w:jc w:val="both"/>
              <w:rPr>
                <w:bCs/>
              </w:rPr>
            </w:pPr>
          </w:p>
          <w:p w14:paraId="78EACC16" w14:textId="77777777" w:rsidR="002F5ED9" w:rsidRDefault="002F5ED9" w:rsidP="00F548FE">
            <w:pPr>
              <w:jc w:val="both"/>
              <w:rPr>
                <w:bCs/>
              </w:rPr>
            </w:pPr>
          </w:p>
          <w:p w14:paraId="57C55D57" w14:textId="77777777" w:rsidR="002F5ED9" w:rsidRDefault="002F5ED9" w:rsidP="00F548FE">
            <w:pPr>
              <w:jc w:val="both"/>
              <w:rPr>
                <w:bCs/>
              </w:rPr>
            </w:pPr>
          </w:p>
          <w:p w14:paraId="78560876" w14:textId="62A4650C" w:rsidR="00D54146" w:rsidRDefault="00D54146" w:rsidP="00F548FE">
            <w:pPr>
              <w:jc w:val="both"/>
              <w:rPr>
                <w:bCs/>
              </w:rPr>
            </w:pPr>
            <w:r w:rsidRPr="00D54146">
              <w:rPr>
                <w:bCs/>
              </w:rPr>
              <w:t xml:space="preserve"> д</w:t>
            </w:r>
            <w:r w:rsidR="00211784">
              <w:rPr>
                <w:bCs/>
              </w:rPr>
              <w:t>елегиран</w:t>
            </w:r>
            <w:r w:rsidRPr="00D54146">
              <w:rPr>
                <w:bCs/>
              </w:rPr>
              <w:t xml:space="preserve"> бюджет</w:t>
            </w:r>
          </w:p>
          <w:p w14:paraId="78E8B333" w14:textId="77777777" w:rsidR="00D54146" w:rsidRDefault="00D54146" w:rsidP="00F548FE">
            <w:pPr>
              <w:jc w:val="both"/>
              <w:rPr>
                <w:bCs/>
              </w:rPr>
            </w:pPr>
          </w:p>
          <w:p w14:paraId="4835699E" w14:textId="77777777" w:rsidR="00D54146" w:rsidRDefault="00D54146" w:rsidP="00F548FE">
            <w:pPr>
              <w:jc w:val="both"/>
              <w:rPr>
                <w:bCs/>
              </w:rPr>
            </w:pPr>
          </w:p>
          <w:p w14:paraId="5994A072" w14:textId="77777777" w:rsidR="00D54146" w:rsidRDefault="00D54146" w:rsidP="00F548FE">
            <w:pPr>
              <w:jc w:val="both"/>
              <w:rPr>
                <w:bCs/>
              </w:rPr>
            </w:pPr>
          </w:p>
          <w:p w14:paraId="56FCD9E1" w14:textId="77777777" w:rsidR="00D54146" w:rsidRDefault="00D54146" w:rsidP="00F548FE">
            <w:pPr>
              <w:pBdr>
                <w:bottom w:val="single" w:sz="6" w:space="1" w:color="auto"/>
              </w:pBdr>
              <w:jc w:val="both"/>
              <w:rPr>
                <w:bCs/>
              </w:rPr>
            </w:pPr>
          </w:p>
          <w:p w14:paraId="662D874D" w14:textId="77777777" w:rsidR="00D54146" w:rsidRDefault="00D54146" w:rsidP="00F548FE">
            <w:pPr>
              <w:jc w:val="both"/>
              <w:rPr>
                <w:bCs/>
              </w:rPr>
            </w:pPr>
          </w:p>
          <w:p w14:paraId="23BBF55D" w14:textId="77777777" w:rsidR="00D54146" w:rsidRDefault="00D54146" w:rsidP="00F548FE">
            <w:pPr>
              <w:jc w:val="both"/>
              <w:rPr>
                <w:bCs/>
              </w:rPr>
            </w:pPr>
          </w:p>
          <w:p w14:paraId="066D2460" w14:textId="77777777" w:rsidR="00D54146" w:rsidRDefault="00D54146" w:rsidP="00F548FE">
            <w:pPr>
              <w:jc w:val="both"/>
              <w:rPr>
                <w:bCs/>
              </w:rPr>
            </w:pPr>
          </w:p>
          <w:p w14:paraId="7651FB28" w14:textId="77777777" w:rsidR="00D54146" w:rsidRDefault="00D54146" w:rsidP="00F548FE">
            <w:pPr>
              <w:pBdr>
                <w:bottom w:val="single" w:sz="6" w:space="1" w:color="auto"/>
              </w:pBdr>
              <w:jc w:val="both"/>
              <w:rPr>
                <w:bCs/>
              </w:rPr>
            </w:pPr>
          </w:p>
          <w:p w14:paraId="59387865" w14:textId="678FC05D" w:rsidR="00D54146" w:rsidRPr="00D54146" w:rsidRDefault="00D54146" w:rsidP="00F548FE">
            <w:pPr>
              <w:jc w:val="both"/>
              <w:rPr>
                <w:bCs/>
                <w:caps/>
              </w:rPr>
            </w:pPr>
          </w:p>
        </w:tc>
      </w:tr>
      <w:tr w:rsidR="009B6F6F" w14:paraId="0B6E3ECD" w14:textId="77777777" w:rsidTr="00940332">
        <w:tc>
          <w:tcPr>
            <w:tcW w:w="2109" w:type="dxa"/>
          </w:tcPr>
          <w:p w14:paraId="28380E4E" w14:textId="0E3A00FD" w:rsidR="00D54146" w:rsidRPr="002F5ED9" w:rsidRDefault="002F5ED9" w:rsidP="002F5ED9">
            <w:pPr>
              <w:jc w:val="both"/>
              <w:rPr>
                <w:bCs/>
              </w:rPr>
            </w:pPr>
            <w:r w:rsidRPr="002F5ED9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="00A455D8" w:rsidRPr="002F5ED9">
              <w:rPr>
                <w:bCs/>
              </w:rPr>
              <w:t xml:space="preserve">привличане на допълнително финансиране: активно търсене и усвояване на </w:t>
            </w:r>
            <w:r w:rsidR="00A455D8" w:rsidRPr="002F5ED9">
              <w:rPr>
                <w:bCs/>
              </w:rPr>
              <w:lastRenderedPageBreak/>
              <w:t>средства по национални и европейски програми</w:t>
            </w:r>
          </w:p>
          <w:p w14:paraId="61BEB5C8" w14:textId="0CAE8BE4" w:rsidR="00A455D8" w:rsidRDefault="00A455D8" w:rsidP="00011BF7">
            <w:pPr>
              <w:jc w:val="both"/>
              <w:rPr>
                <w:b/>
                <w:caps/>
              </w:rPr>
            </w:pPr>
          </w:p>
        </w:tc>
        <w:tc>
          <w:tcPr>
            <w:tcW w:w="2706" w:type="dxa"/>
          </w:tcPr>
          <w:p w14:paraId="7E5A20F5" w14:textId="06B5538A" w:rsidR="00D54146" w:rsidRDefault="00A455D8" w:rsidP="002F5ED9">
            <w:pPr>
              <w:rPr>
                <w:bCs/>
              </w:rPr>
            </w:pPr>
            <w:r w:rsidRPr="00A455D8">
              <w:rPr>
                <w:bCs/>
              </w:rPr>
              <w:lastRenderedPageBreak/>
              <w:t>-</w:t>
            </w:r>
            <w:r w:rsidR="002F5ED9">
              <w:rPr>
                <w:bCs/>
              </w:rPr>
              <w:t xml:space="preserve"> </w:t>
            </w:r>
            <w:r w:rsidRPr="00A455D8">
              <w:rPr>
                <w:bCs/>
              </w:rPr>
              <w:t>участие</w:t>
            </w:r>
            <w:r w:rsidR="00A30D39">
              <w:rPr>
                <w:bCs/>
              </w:rPr>
              <w:t xml:space="preserve"> </w:t>
            </w:r>
            <w:r w:rsidRPr="00A455D8">
              <w:rPr>
                <w:bCs/>
              </w:rPr>
              <w:t>в европейски национални програми и проекти</w:t>
            </w:r>
          </w:p>
          <w:p w14:paraId="5B61744F" w14:textId="77777777" w:rsidR="002F5ED9" w:rsidRDefault="002F5ED9" w:rsidP="002F5ED9">
            <w:pPr>
              <w:rPr>
                <w:bCs/>
              </w:rPr>
            </w:pPr>
          </w:p>
          <w:p w14:paraId="5BDA3E5F" w14:textId="77777777" w:rsidR="002F5ED9" w:rsidRDefault="002F5ED9" w:rsidP="002F5ED9">
            <w:pPr>
              <w:rPr>
                <w:bCs/>
              </w:rPr>
            </w:pPr>
          </w:p>
          <w:p w14:paraId="661E4816" w14:textId="77777777" w:rsidR="00070D23" w:rsidRDefault="00070D23" w:rsidP="002F5ED9">
            <w:pPr>
              <w:rPr>
                <w:bCs/>
              </w:rPr>
            </w:pPr>
          </w:p>
          <w:p w14:paraId="188A7E21" w14:textId="77777777" w:rsidR="00070D23" w:rsidRDefault="00070D23" w:rsidP="002F5ED9">
            <w:pPr>
              <w:rPr>
                <w:bCs/>
              </w:rPr>
            </w:pPr>
          </w:p>
          <w:p w14:paraId="6C50B68F" w14:textId="32C05BB2" w:rsidR="00A455D8" w:rsidRPr="002F5ED9" w:rsidRDefault="00A455D8" w:rsidP="002F5ED9">
            <w:pPr>
              <w:rPr>
                <w:bCs/>
              </w:rPr>
            </w:pPr>
            <w:r>
              <w:rPr>
                <w:bCs/>
              </w:rPr>
              <w:t>-</w:t>
            </w:r>
            <w:r w:rsidR="002F5ED9">
              <w:rPr>
                <w:bCs/>
              </w:rPr>
              <w:t xml:space="preserve"> </w:t>
            </w:r>
            <w:r>
              <w:rPr>
                <w:bCs/>
              </w:rPr>
              <w:t>търсене и привличане на спонсори и дарители</w:t>
            </w:r>
          </w:p>
        </w:tc>
        <w:tc>
          <w:tcPr>
            <w:tcW w:w="1373" w:type="dxa"/>
          </w:tcPr>
          <w:p w14:paraId="3B413F2B" w14:textId="03471F45" w:rsidR="00A455D8" w:rsidRDefault="00A455D8" w:rsidP="00011BF7">
            <w:pPr>
              <w:jc w:val="both"/>
              <w:rPr>
                <w:bCs/>
              </w:rPr>
            </w:pPr>
            <w:r w:rsidRPr="00A455D8">
              <w:rPr>
                <w:bCs/>
              </w:rPr>
              <w:lastRenderedPageBreak/>
              <w:t xml:space="preserve">според обявените срокове на програмите </w:t>
            </w:r>
            <w:r w:rsidRPr="00A455D8">
              <w:rPr>
                <w:bCs/>
              </w:rPr>
              <w:lastRenderedPageBreak/>
              <w:t>и проектите</w:t>
            </w:r>
          </w:p>
          <w:p w14:paraId="52584369" w14:textId="77777777" w:rsidR="00E51EFF" w:rsidRDefault="00E51EFF" w:rsidP="00011BF7">
            <w:pPr>
              <w:jc w:val="both"/>
              <w:rPr>
                <w:bCs/>
              </w:rPr>
            </w:pPr>
          </w:p>
          <w:p w14:paraId="540851CE" w14:textId="77777777" w:rsidR="00164D1F" w:rsidRDefault="00164D1F" w:rsidP="00011BF7">
            <w:pPr>
              <w:jc w:val="both"/>
              <w:rPr>
                <w:bCs/>
              </w:rPr>
            </w:pPr>
          </w:p>
          <w:p w14:paraId="6F788448" w14:textId="606D1696" w:rsidR="00D54146" w:rsidRPr="00A455D8" w:rsidRDefault="00A455D8" w:rsidP="00011BF7">
            <w:pPr>
              <w:jc w:val="both"/>
              <w:rPr>
                <w:bCs/>
                <w:caps/>
              </w:rPr>
            </w:pPr>
            <w:r>
              <w:rPr>
                <w:bCs/>
              </w:rPr>
              <w:t>постоянен</w:t>
            </w:r>
            <w:r w:rsidRPr="00A455D8">
              <w:rPr>
                <w:bCs/>
              </w:rPr>
              <w:t xml:space="preserve"> </w:t>
            </w:r>
          </w:p>
        </w:tc>
        <w:tc>
          <w:tcPr>
            <w:tcW w:w="2085" w:type="dxa"/>
          </w:tcPr>
          <w:p w14:paraId="0AF314DF" w14:textId="1DDBA04F" w:rsidR="00D54146" w:rsidRPr="00A455D8" w:rsidRDefault="00A30D39" w:rsidP="00011BF7">
            <w:pPr>
              <w:jc w:val="both"/>
              <w:rPr>
                <w:bCs/>
                <w:caps/>
              </w:rPr>
            </w:pPr>
            <w:r>
              <w:rPr>
                <w:bCs/>
              </w:rPr>
              <w:lastRenderedPageBreak/>
              <w:t>Д</w:t>
            </w:r>
            <w:r w:rsidR="00A455D8" w:rsidRPr="00A455D8">
              <w:rPr>
                <w:bCs/>
              </w:rPr>
              <w:t>иректор</w:t>
            </w:r>
            <w:r>
              <w:rPr>
                <w:bCs/>
              </w:rPr>
              <w:t>,</w:t>
            </w:r>
          </w:p>
          <w:p w14:paraId="34BCF270" w14:textId="0E13DB69" w:rsidR="00A455D8" w:rsidRDefault="00A455D8" w:rsidP="00011BF7">
            <w:pPr>
              <w:jc w:val="both"/>
              <w:rPr>
                <w:bCs/>
              </w:rPr>
            </w:pPr>
            <w:r>
              <w:rPr>
                <w:bCs/>
              </w:rPr>
              <w:t>в</w:t>
            </w:r>
            <w:r w:rsidRPr="00A455D8">
              <w:rPr>
                <w:bCs/>
              </w:rPr>
              <w:t>ъзпитатели</w:t>
            </w:r>
          </w:p>
          <w:p w14:paraId="4FDDE9C0" w14:textId="77777777" w:rsidR="00A455D8" w:rsidRDefault="00A455D8" w:rsidP="00011BF7">
            <w:pPr>
              <w:jc w:val="both"/>
              <w:rPr>
                <w:bCs/>
                <w:caps/>
              </w:rPr>
            </w:pPr>
          </w:p>
          <w:p w14:paraId="073CF09E" w14:textId="77777777" w:rsidR="00A455D8" w:rsidRDefault="00A455D8" w:rsidP="00011BF7">
            <w:pPr>
              <w:jc w:val="both"/>
              <w:rPr>
                <w:bCs/>
                <w:caps/>
              </w:rPr>
            </w:pPr>
          </w:p>
          <w:p w14:paraId="1BCA1ABC" w14:textId="77777777" w:rsidR="00A455D8" w:rsidRDefault="00A455D8" w:rsidP="00011BF7">
            <w:pPr>
              <w:jc w:val="both"/>
              <w:rPr>
                <w:bCs/>
                <w:caps/>
              </w:rPr>
            </w:pPr>
          </w:p>
          <w:p w14:paraId="7C135ACF" w14:textId="77777777" w:rsidR="002F5ED9" w:rsidRDefault="002F5ED9" w:rsidP="00011BF7">
            <w:pPr>
              <w:jc w:val="both"/>
              <w:rPr>
                <w:bCs/>
              </w:rPr>
            </w:pPr>
          </w:p>
          <w:p w14:paraId="15721E46" w14:textId="77777777" w:rsidR="00070D23" w:rsidRDefault="00070D23" w:rsidP="00011BF7">
            <w:pPr>
              <w:jc w:val="both"/>
              <w:rPr>
                <w:bCs/>
              </w:rPr>
            </w:pPr>
          </w:p>
          <w:p w14:paraId="07A40D62" w14:textId="77777777" w:rsidR="00164D1F" w:rsidRDefault="00164D1F" w:rsidP="00011BF7">
            <w:pPr>
              <w:jc w:val="both"/>
              <w:rPr>
                <w:bCs/>
              </w:rPr>
            </w:pPr>
          </w:p>
          <w:p w14:paraId="6E30BB5A" w14:textId="5E373974" w:rsidR="00A455D8" w:rsidRPr="00A455D8" w:rsidRDefault="00A30D39" w:rsidP="00011BF7">
            <w:pPr>
              <w:jc w:val="both"/>
              <w:rPr>
                <w:bCs/>
                <w:caps/>
              </w:rPr>
            </w:pPr>
            <w:r>
              <w:rPr>
                <w:bCs/>
              </w:rPr>
              <w:t>Д</w:t>
            </w:r>
            <w:r w:rsidR="00A455D8" w:rsidRPr="00A455D8">
              <w:rPr>
                <w:bCs/>
              </w:rPr>
              <w:t>иректор</w:t>
            </w:r>
            <w:r>
              <w:rPr>
                <w:bCs/>
              </w:rPr>
              <w:t>,</w:t>
            </w:r>
          </w:p>
          <w:p w14:paraId="7D77B391" w14:textId="1D2C30BA" w:rsidR="00A455D8" w:rsidRPr="00A455D8" w:rsidRDefault="00A455D8" w:rsidP="00011BF7">
            <w:pPr>
              <w:jc w:val="both"/>
              <w:rPr>
                <w:bCs/>
                <w:caps/>
              </w:rPr>
            </w:pPr>
            <w:r w:rsidRPr="00A455D8">
              <w:rPr>
                <w:bCs/>
              </w:rPr>
              <w:t>възпитатели</w:t>
            </w:r>
          </w:p>
        </w:tc>
        <w:tc>
          <w:tcPr>
            <w:tcW w:w="2183" w:type="dxa"/>
          </w:tcPr>
          <w:p w14:paraId="5652EA6E" w14:textId="13D59374" w:rsidR="00D54146" w:rsidRDefault="002F5ED9" w:rsidP="00011BF7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б</w:t>
            </w:r>
            <w:r w:rsidR="00A455D8" w:rsidRPr="00A455D8">
              <w:rPr>
                <w:bCs/>
              </w:rPr>
              <w:t>юджет</w:t>
            </w:r>
            <w:r>
              <w:rPr>
                <w:bCs/>
              </w:rPr>
              <w:t xml:space="preserve"> </w:t>
            </w:r>
            <w:r w:rsidR="00A455D8" w:rsidRPr="00A455D8">
              <w:rPr>
                <w:bCs/>
              </w:rPr>
              <w:t>на общежитието,</w:t>
            </w:r>
            <w:r w:rsidR="00A455D8">
              <w:rPr>
                <w:bCs/>
              </w:rPr>
              <w:t xml:space="preserve"> </w:t>
            </w:r>
            <w:r w:rsidR="00A455D8" w:rsidRPr="00A455D8">
              <w:rPr>
                <w:bCs/>
              </w:rPr>
              <w:t>различни програми</w:t>
            </w:r>
          </w:p>
          <w:p w14:paraId="027D4F74" w14:textId="77777777" w:rsidR="00A455D8" w:rsidRDefault="00A455D8" w:rsidP="00011BF7">
            <w:pPr>
              <w:pBdr>
                <w:bottom w:val="single" w:sz="6" w:space="1" w:color="auto"/>
              </w:pBdr>
              <w:jc w:val="both"/>
              <w:rPr>
                <w:bCs/>
                <w:caps/>
              </w:rPr>
            </w:pPr>
          </w:p>
          <w:p w14:paraId="72A32A02" w14:textId="77777777" w:rsidR="00A455D8" w:rsidRPr="00A455D8" w:rsidRDefault="00A455D8" w:rsidP="00011BF7">
            <w:pPr>
              <w:jc w:val="both"/>
              <w:rPr>
                <w:bCs/>
                <w:caps/>
              </w:rPr>
            </w:pPr>
          </w:p>
          <w:p w14:paraId="7430B3CA" w14:textId="54E482B8" w:rsidR="00A455D8" w:rsidRPr="00A455D8" w:rsidRDefault="00A455D8" w:rsidP="00011BF7">
            <w:pPr>
              <w:jc w:val="both"/>
              <w:rPr>
                <w:bCs/>
                <w:caps/>
              </w:rPr>
            </w:pPr>
          </w:p>
        </w:tc>
      </w:tr>
      <w:tr w:rsidR="009B6F6F" w14:paraId="0B3C8962" w14:textId="77777777" w:rsidTr="00940332">
        <w:tc>
          <w:tcPr>
            <w:tcW w:w="2109" w:type="dxa"/>
          </w:tcPr>
          <w:p w14:paraId="278ACC00" w14:textId="0D8FAEDD" w:rsidR="00011BF7" w:rsidRPr="00011BF7" w:rsidRDefault="0060023D" w:rsidP="0060023D">
            <w:pPr>
              <w:rPr>
                <w:bCs/>
              </w:rPr>
            </w:pPr>
            <w:r>
              <w:rPr>
                <w:bCs/>
              </w:rPr>
              <w:lastRenderedPageBreak/>
              <w:t>2.</w:t>
            </w:r>
            <w:r w:rsidR="002F5ED9">
              <w:rPr>
                <w:bCs/>
              </w:rPr>
              <w:t xml:space="preserve"> </w:t>
            </w:r>
            <w:r w:rsidR="00A30D39">
              <w:rPr>
                <w:bCs/>
              </w:rPr>
              <w:t>Ц</w:t>
            </w:r>
            <w:r w:rsidRPr="00011BF7">
              <w:rPr>
                <w:bCs/>
              </w:rPr>
              <w:t>ели, свързани с материалната база:</w:t>
            </w:r>
          </w:p>
          <w:p w14:paraId="016C976E" w14:textId="4A64D091" w:rsidR="00A455D8" w:rsidRDefault="0060023D" w:rsidP="0060023D">
            <w:pPr>
              <w:rPr>
                <w:bCs/>
              </w:rPr>
            </w:pPr>
            <w:r>
              <w:rPr>
                <w:bCs/>
              </w:rPr>
              <w:t>-</w:t>
            </w:r>
            <w:r w:rsidR="002F5ED9">
              <w:rPr>
                <w:bCs/>
              </w:rPr>
              <w:t xml:space="preserve"> </w:t>
            </w:r>
            <w:r w:rsidRPr="00011BF7">
              <w:rPr>
                <w:bCs/>
              </w:rPr>
              <w:t>модернизация на материалната база,</w:t>
            </w:r>
            <w:r w:rsidR="00DE0948">
              <w:rPr>
                <w:bCs/>
              </w:rPr>
              <w:t xml:space="preserve"> </w:t>
            </w:r>
            <w:r w:rsidRPr="00011BF7">
              <w:rPr>
                <w:bCs/>
              </w:rPr>
              <w:t>осигурявайки комфортни, здравословни и функционални условия за живот и учене.</w:t>
            </w:r>
          </w:p>
          <w:p w14:paraId="5C701F6C" w14:textId="77777777" w:rsidR="00011BF7" w:rsidRDefault="00011BF7" w:rsidP="0060023D">
            <w:pPr>
              <w:rPr>
                <w:bCs/>
                <w:caps/>
              </w:rPr>
            </w:pPr>
          </w:p>
          <w:p w14:paraId="40787F97" w14:textId="77777777" w:rsidR="00011BF7" w:rsidRDefault="00011BF7" w:rsidP="0060023D">
            <w:pPr>
              <w:rPr>
                <w:bCs/>
                <w:caps/>
              </w:rPr>
            </w:pPr>
          </w:p>
          <w:p w14:paraId="11997AEC" w14:textId="77777777" w:rsidR="00011BF7" w:rsidRDefault="00011BF7" w:rsidP="0060023D">
            <w:pPr>
              <w:rPr>
                <w:bCs/>
                <w:caps/>
              </w:rPr>
            </w:pPr>
          </w:p>
          <w:p w14:paraId="4886738B" w14:textId="77777777" w:rsidR="00011BF7" w:rsidRDefault="00011BF7" w:rsidP="0060023D">
            <w:pPr>
              <w:rPr>
                <w:bCs/>
                <w:caps/>
              </w:rPr>
            </w:pPr>
          </w:p>
          <w:p w14:paraId="7698C1CF" w14:textId="77777777" w:rsidR="00011BF7" w:rsidRDefault="00011BF7" w:rsidP="0060023D">
            <w:pPr>
              <w:rPr>
                <w:bCs/>
                <w:caps/>
              </w:rPr>
            </w:pPr>
          </w:p>
          <w:p w14:paraId="6586E3B3" w14:textId="77777777" w:rsidR="00011BF7" w:rsidRDefault="00011BF7" w:rsidP="0060023D">
            <w:pPr>
              <w:rPr>
                <w:bCs/>
                <w:caps/>
              </w:rPr>
            </w:pPr>
          </w:p>
          <w:p w14:paraId="071D1C20" w14:textId="77777777" w:rsidR="00011BF7" w:rsidRDefault="00011BF7" w:rsidP="0060023D">
            <w:pPr>
              <w:rPr>
                <w:bCs/>
                <w:caps/>
              </w:rPr>
            </w:pPr>
          </w:p>
          <w:p w14:paraId="7F1520E5" w14:textId="77777777" w:rsidR="00011BF7" w:rsidRDefault="00011BF7" w:rsidP="0060023D">
            <w:pPr>
              <w:rPr>
                <w:bCs/>
                <w:caps/>
              </w:rPr>
            </w:pPr>
          </w:p>
          <w:p w14:paraId="40533A5F" w14:textId="77777777" w:rsidR="00011BF7" w:rsidRDefault="00011BF7" w:rsidP="0060023D">
            <w:pPr>
              <w:rPr>
                <w:bCs/>
                <w:caps/>
              </w:rPr>
            </w:pPr>
          </w:p>
          <w:p w14:paraId="2F99D650" w14:textId="77777777" w:rsidR="00011BF7" w:rsidRDefault="00011BF7" w:rsidP="0060023D">
            <w:pPr>
              <w:rPr>
                <w:bCs/>
                <w:caps/>
              </w:rPr>
            </w:pPr>
          </w:p>
          <w:p w14:paraId="3CFFF346" w14:textId="77777777" w:rsidR="00011BF7" w:rsidRDefault="00011BF7" w:rsidP="0060023D">
            <w:pPr>
              <w:rPr>
                <w:bCs/>
                <w:caps/>
              </w:rPr>
            </w:pPr>
          </w:p>
          <w:p w14:paraId="139BDA70" w14:textId="77777777" w:rsidR="00011BF7" w:rsidRDefault="00011BF7" w:rsidP="0060023D">
            <w:pPr>
              <w:rPr>
                <w:bCs/>
                <w:caps/>
              </w:rPr>
            </w:pPr>
          </w:p>
          <w:p w14:paraId="040F1AF1" w14:textId="77777777" w:rsidR="00011BF7" w:rsidRPr="00011BF7" w:rsidRDefault="00011BF7" w:rsidP="0060023D">
            <w:pPr>
              <w:rPr>
                <w:bCs/>
                <w:caps/>
              </w:rPr>
            </w:pPr>
          </w:p>
          <w:p w14:paraId="1B47128E" w14:textId="77777777" w:rsidR="002F5ED9" w:rsidRDefault="002F5ED9" w:rsidP="0060023D">
            <w:pPr>
              <w:rPr>
                <w:bCs/>
              </w:rPr>
            </w:pPr>
          </w:p>
          <w:p w14:paraId="540DF97B" w14:textId="77777777" w:rsidR="002F5ED9" w:rsidRDefault="002F5ED9" w:rsidP="0060023D">
            <w:pPr>
              <w:rPr>
                <w:bCs/>
              </w:rPr>
            </w:pPr>
          </w:p>
          <w:p w14:paraId="0A040360" w14:textId="77777777" w:rsidR="00940332" w:rsidRDefault="00940332" w:rsidP="002F5ED9">
            <w:pPr>
              <w:rPr>
                <w:bCs/>
              </w:rPr>
            </w:pPr>
          </w:p>
          <w:p w14:paraId="3DF9FB60" w14:textId="23BE5B8C" w:rsidR="00A455D8" w:rsidRPr="00940332" w:rsidRDefault="00940332" w:rsidP="00940332">
            <w:pPr>
              <w:rPr>
                <w:bCs/>
              </w:rPr>
            </w:pPr>
            <w:r w:rsidRPr="00940332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60023D" w:rsidRPr="00940332">
              <w:rPr>
                <w:bCs/>
              </w:rPr>
              <w:t>енергийна ефективност: саниране на сградата с цел  намаляване на разходите за отопление.</w:t>
            </w:r>
          </w:p>
          <w:p w14:paraId="1F6C000A" w14:textId="764C218A" w:rsidR="00D54146" w:rsidRPr="00070D23" w:rsidRDefault="00070D23" w:rsidP="00070D23">
            <w:pPr>
              <w:rPr>
                <w:bCs/>
                <w:caps/>
              </w:rPr>
            </w:pPr>
            <w:r w:rsidRPr="00070D23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60023D" w:rsidRPr="00070D23">
              <w:rPr>
                <w:bCs/>
              </w:rPr>
              <w:t>повишаване на сигурността</w:t>
            </w:r>
          </w:p>
        </w:tc>
        <w:tc>
          <w:tcPr>
            <w:tcW w:w="2706" w:type="dxa"/>
          </w:tcPr>
          <w:p w14:paraId="5573FB63" w14:textId="77777777" w:rsidR="002F5ED9" w:rsidRDefault="002F5ED9" w:rsidP="0060023D">
            <w:pPr>
              <w:rPr>
                <w:bCs/>
              </w:rPr>
            </w:pPr>
          </w:p>
          <w:p w14:paraId="0E316F66" w14:textId="77777777" w:rsidR="002F5ED9" w:rsidRDefault="002F5ED9" w:rsidP="0060023D">
            <w:pPr>
              <w:rPr>
                <w:bCs/>
              </w:rPr>
            </w:pPr>
          </w:p>
          <w:p w14:paraId="10ECC0C7" w14:textId="77777777" w:rsidR="002F5ED9" w:rsidRDefault="002F5ED9" w:rsidP="0060023D">
            <w:pPr>
              <w:rPr>
                <w:bCs/>
              </w:rPr>
            </w:pPr>
          </w:p>
          <w:p w14:paraId="16DE462B" w14:textId="198B529B" w:rsidR="00011BF7" w:rsidRDefault="0060023D" w:rsidP="0060023D">
            <w:pPr>
              <w:rPr>
                <w:bCs/>
              </w:rPr>
            </w:pPr>
            <w:r w:rsidRPr="00011BF7">
              <w:rPr>
                <w:bCs/>
              </w:rPr>
              <w:t>-</w:t>
            </w:r>
            <w:r w:rsidR="002F5ED9">
              <w:rPr>
                <w:bCs/>
              </w:rPr>
              <w:t xml:space="preserve"> </w:t>
            </w:r>
            <w:r w:rsidRPr="00011BF7">
              <w:rPr>
                <w:bCs/>
              </w:rPr>
              <w:t>освежаване на помещенията</w:t>
            </w:r>
          </w:p>
          <w:p w14:paraId="218F41A8" w14:textId="77777777" w:rsidR="00070D23" w:rsidRDefault="00070D23" w:rsidP="00940332">
            <w:pPr>
              <w:rPr>
                <w:bCs/>
              </w:rPr>
            </w:pPr>
          </w:p>
          <w:p w14:paraId="604FDB07" w14:textId="7D7F8E9E" w:rsidR="00980031" w:rsidRDefault="00940332" w:rsidP="00940332">
            <w:pPr>
              <w:rPr>
                <w:bCs/>
              </w:rPr>
            </w:pPr>
            <w:r w:rsidRPr="00940332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60023D" w:rsidRPr="00940332">
              <w:rPr>
                <w:bCs/>
              </w:rPr>
              <w:t>обогатяване на библиотечния фонд</w:t>
            </w:r>
          </w:p>
          <w:p w14:paraId="32FB7181" w14:textId="77777777" w:rsidR="00070D23" w:rsidRDefault="00070D23" w:rsidP="00940332">
            <w:pPr>
              <w:rPr>
                <w:bCs/>
              </w:rPr>
            </w:pPr>
          </w:p>
          <w:p w14:paraId="31B3E609" w14:textId="77777777" w:rsidR="00070D23" w:rsidRDefault="00070D23" w:rsidP="00940332">
            <w:pPr>
              <w:rPr>
                <w:bCs/>
              </w:rPr>
            </w:pPr>
          </w:p>
          <w:p w14:paraId="791040EA" w14:textId="77777777" w:rsidR="00070D23" w:rsidRPr="00940332" w:rsidRDefault="00070D23" w:rsidP="00940332">
            <w:pPr>
              <w:rPr>
                <w:bCs/>
              </w:rPr>
            </w:pPr>
          </w:p>
          <w:p w14:paraId="1641102E" w14:textId="0892BF94" w:rsidR="00011BF7" w:rsidRPr="008329A4" w:rsidRDefault="008329A4" w:rsidP="008329A4">
            <w:pPr>
              <w:rPr>
                <w:bCs/>
              </w:rPr>
            </w:pPr>
            <w:r>
              <w:rPr>
                <w:bCs/>
              </w:rPr>
              <w:t>-</w:t>
            </w:r>
            <w:r w:rsidR="00940332">
              <w:rPr>
                <w:bCs/>
              </w:rPr>
              <w:t xml:space="preserve"> </w:t>
            </w:r>
            <w:r w:rsidR="0060023D" w:rsidRPr="008329A4">
              <w:rPr>
                <w:bCs/>
              </w:rPr>
              <w:t xml:space="preserve">системен контрол на хигиената и стриктно спазване </w:t>
            </w:r>
          </w:p>
          <w:p w14:paraId="0EFC1B24" w14:textId="618D1B1F" w:rsidR="00011BF7" w:rsidRPr="00011BF7" w:rsidRDefault="0060023D" w:rsidP="0060023D">
            <w:pPr>
              <w:rPr>
                <w:bCs/>
              </w:rPr>
            </w:pPr>
            <w:r w:rsidRPr="00011BF7">
              <w:rPr>
                <w:bCs/>
              </w:rPr>
              <w:t>на правилника за осигуряване на здравословни и безопасни условия на труд и инструкция №2 за осигуряване  безопасността, хигиената на труда и пожарната безопасност на учениците</w:t>
            </w:r>
          </w:p>
          <w:p w14:paraId="43BCEDEB" w14:textId="3D1D015A" w:rsidR="00A455D8" w:rsidRDefault="0060023D" w:rsidP="0060023D">
            <w:r>
              <w:t>-</w:t>
            </w:r>
            <w:r w:rsidR="008329A4">
              <w:t xml:space="preserve"> </w:t>
            </w:r>
            <w:r>
              <w:t>извършване на обследване на сградата и кандидатстване за саниране</w:t>
            </w:r>
          </w:p>
          <w:p w14:paraId="361C1E6A" w14:textId="0D5F838F" w:rsidR="00E212D8" w:rsidRDefault="00940332" w:rsidP="00940332">
            <w:r>
              <w:t xml:space="preserve">- </w:t>
            </w:r>
            <w:r w:rsidR="0060023D">
              <w:t>промяна на типа гориво от нафта на газ</w:t>
            </w:r>
          </w:p>
          <w:p w14:paraId="29A36722" w14:textId="77777777" w:rsidR="00070D23" w:rsidRDefault="00070D23" w:rsidP="0060023D"/>
          <w:p w14:paraId="4280D029" w14:textId="77777777" w:rsidR="00070D23" w:rsidRDefault="00070D23" w:rsidP="0060023D"/>
          <w:p w14:paraId="44C9C4B5" w14:textId="77777777" w:rsidR="00070D23" w:rsidRDefault="00070D23" w:rsidP="0060023D"/>
          <w:p w14:paraId="1D89DD33" w14:textId="77777777" w:rsidR="00070D23" w:rsidRDefault="00070D23" w:rsidP="0060023D"/>
          <w:p w14:paraId="57830003" w14:textId="77777777" w:rsidR="00070D23" w:rsidRDefault="00070D23" w:rsidP="0060023D"/>
          <w:p w14:paraId="734F5488" w14:textId="6E7F14CD" w:rsidR="00011BF7" w:rsidRDefault="0060023D" w:rsidP="0060023D">
            <w:r>
              <w:t>-</w:t>
            </w:r>
            <w:r w:rsidR="002F5ED9">
              <w:t xml:space="preserve"> </w:t>
            </w:r>
            <w:r>
              <w:t>осъществяване на контрол чрез видеонаблюдение</w:t>
            </w:r>
          </w:p>
          <w:p w14:paraId="0D4A30A4" w14:textId="7603735B" w:rsidR="00011BF7" w:rsidRDefault="0060023D" w:rsidP="0060023D">
            <w:r>
              <w:t xml:space="preserve">-засилен контрол за достъпа на външни лица </w:t>
            </w:r>
          </w:p>
        </w:tc>
        <w:tc>
          <w:tcPr>
            <w:tcW w:w="1373" w:type="dxa"/>
          </w:tcPr>
          <w:p w14:paraId="2058E192" w14:textId="77777777" w:rsidR="002F5ED9" w:rsidRDefault="002F5ED9" w:rsidP="0060023D">
            <w:pPr>
              <w:rPr>
                <w:bCs/>
              </w:rPr>
            </w:pPr>
          </w:p>
          <w:p w14:paraId="008D2D14" w14:textId="77777777" w:rsidR="002F5ED9" w:rsidRDefault="002F5ED9" w:rsidP="0060023D">
            <w:pPr>
              <w:rPr>
                <w:bCs/>
              </w:rPr>
            </w:pPr>
          </w:p>
          <w:p w14:paraId="016B5D6A" w14:textId="77777777" w:rsidR="002F5ED9" w:rsidRDefault="002F5ED9" w:rsidP="0060023D">
            <w:pPr>
              <w:rPr>
                <w:bCs/>
              </w:rPr>
            </w:pPr>
          </w:p>
          <w:p w14:paraId="5EB93A6D" w14:textId="430712DC" w:rsidR="00D54146" w:rsidRPr="00980031" w:rsidRDefault="00DE0948" w:rsidP="0060023D">
            <w:pPr>
              <w:rPr>
                <w:bCs/>
                <w:caps/>
              </w:rPr>
            </w:pPr>
            <w:r w:rsidRPr="00980031">
              <w:rPr>
                <w:bCs/>
              </w:rPr>
              <w:t>постоянен</w:t>
            </w:r>
          </w:p>
          <w:p w14:paraId="2F345463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6038C8E3" w14:textId="77777777" w:rsidR="00070D23" w:rsidRDefault="00070D23" w:rsidP="0060023D">
            <w:pPr>
              <w:rPr>
                <w:bCs/>
              </w:rPr>
            </w:pPr>
          </w:p>
          <w:p w14:paraId="71769145" w14:textId="690BB4A5" w:rsidR="00DE0948" w:rsidRDefault="00DE0948" w:rsidP="0060023D">
            <w:pPr>
              <w:rPr>
                <w:bCs/>
              </w:rPr>
            </w:pPr>
            <w:r w:rsidRPr="00980031">
              <w:rPr>
                <w:bCs/>
              </w:rPr>
              <w:t>до началото на учебна 202</w:t>
            </w:r>
            <w:r w:rsidR="00FA4156">
              <w:rPr>
                <w:bCs/>
              </w:rPr>
              <w:t>6</w:t>
            </w:r>
            <w:r w:rsidRPr="00980031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Pr="00980031">
              <w:rPr>
                <w:bCs/>
              </w:rPr>
              <w:t xml:space="preserve"> година</w:t>
            </w:r>
          </w:p>
          <w:p w14:paraId="7AD06D47" w14:textId="0489FE99" w:rsidR="00A455D8" w:rsidRDefault="00DE0948" w:rsidP="0060023D">
            <w:pPr>
              <w:rPr>
                <w:bCs/>
              </w:rPr>
            </w:pPr>
            <w:r w:rsidRPr="00980031">
              <w:rPr>
                <w:bCs/>
              </w:rPr>
              <w:t>постоянен</w:t>
            </w:r>
          </w:p>
          <w:p w14:paraId="6E7975F2" w14:textId="77777777" w:rsidR="00E212D8" w:rsidRDefault="00E212D8" w:rsidP="0060023D">
            <w:pPr>
              <w:rPr>
                <w:bCs/>
                <w:caps/>
              </w:rPr>
            </w:pPr>
          </w:p>
          <w:p w14:paraId="7CEFE28C" w14:textId="77777777" w:rsidR="00E212D8" w:rsidRDefault="00E212D8" w:rsidP="0060023D">
            <w:pPr>
              <w:rPr>
                <w:bCs/>
                <w:caps/>
              </w:rPr>
            </w:pPr>
          </w:p>
          <w:p w14:paraId="4E4CA1A1" w14:textId="77777777" w:rsidR="00E212D8" w:rsidRDefault="00E212D8" w:rsidP="0060023D">
            <w:pPr>
              <w:rPr>
                <w:bCs/>
                <w:caps/>
              </w:rPr>
            </w:pPr>
          </w:p>
          <w:p w14:paraId="22FEA86B" w14:textId="77777777" w:rsidR="00E212D8" w:rsidRDefault="00E212D8" w:rsidP="0060023D">
            <w:pPr>
              <w:rPr>
                <w:bCs/>
                <w:caps/>
              </w:rPr>
            </w:pPr>
          </w:p>
          <w:p w14:paraId="10C1EA16" w14:textId="77777777" w:rsidR="00E212D8" w:rsidRDefault="00E212D8" w:rsidP="0060023D">
            <w:pPr>
              <w:rPr>
                <w:bCs/>
                <w:caps/>
              </w:rPr>
            </w:pPr>
          </w:p>
          <w:p w14:paraId="3ACD879B" w14:textId="77777777" w:rsidR="00E212D8" w:rsidRDefault="00E212D8" w:rsidP="0060023D">
            <w:pPr>
              <w:rPr>
                <w:bCs/>
                <w:caps/>
              </w:rPr>
            </w:pPr>
          </w:p>
          <w:p w14:paraId="745AB906" w14:textId="77777777" w:rsidR="00E212D8" w:rsidRDefault="00E212D8" w:rsidP="0060023D">
            <w:pPr>
              <w:rPr>
                <w:bCs/>
                <w:caps/>
              </w:rPr>
            </w:pPr>
          </w:p>
          <w:p w14:paraId="5B13DC3F" w14:textId="77777777" w:rsidR="00E212D8" w:rsidRDefault="00E212D8" w:rsidP="0060023D">
            <w:pPr>
              <w:rPr>
                <w:bCs/>
                <w:caps/>
              </w:rPr>
            </w:pPr>
          </w:p>
          <w:p w14:paraId="118EEBC1" w14:textId="77777777" w:rsidR="00E212D8" w:rsidRDefault="00E212D8" w:rsidP="0060023D">
            <w:pPr>
              <w:rPr>
                <w:bCs/>
                <w:caps/>
              </w:rPr>
            </w:pPr>
          </w:p>
          <w:p w14:paraId="491312B5" w14:textId="77777777" w:rsidR="00E212D8" w:rsidRDefault="00E212D8" w:rsidP="0060023D">
            <w:pPr>
              <w:rPr>
                <w:bCs/>
                <w:caps/>
              </w:rPr>
            </w:pPr>
          </w:p>
          <w:p w14:paraId="07A276FF" w14:textId="77777777" w:rsidR="00070D23" w:rsidRDefault="00070D23" w:rsidP="0060023D">
            <w:pPr>
              <w:rPr>
                <w:bCs/>
              </w:rPr>
            </w:pPr>
          </w:p>
          <w:p w14:paraId="047D37C6" w14:textId="77777777" w:rsidR="00070D23" w:rsidRDefault="00070D23" w:rsidP="0060023D">
            <w:pPr>
              <w:rPr>
                <w:bCs/>
              </w:rPr>
            </w:pPr>
          </w:p>
          <w:p w14:paraId="2677321C" w14:textId="2CC001D9" w:rsidR="00E212D8" w:rsidRDefault="00DE0948" w:rsidP="0060023D">
            <w:pPr>
              <w:rPr>
                <w:bCs/>
                <w:caps/>
              </w:rPr>
            </w:pPr>
            <w:r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>
              <w:rPr>
                <w:bCs/>
              </w:rPr>
              <w:t xml:space="preserve"> година</w:t>
            </w:r>
          </w:p>
          <w:p w14:paraId="50698708" w14:textId="77777777" w:rsidR="00070D23" w:rsidRDefault="00070D23" w:rsidP="0060023D">
            <w:pPr>
              <w:rPr>
                <w:bCs/>
              </w:rPr>
            </w:pPr>
          </w:p>
          <w:p w14:paraId="62551904" w14:textId="47382829" w:rsidR="00E212D8" w:rsidRDefault="00DE0948" w:rsidP="0060023D">
            <w:pPr>
              <w:rPr>
                <w:bCs/>
                <w:caps/>
              </w:rPr>
            </w:pPr>
            <w:r>
              <w:rPr>
                <w:bCs/>
              </w:rPr>
              <w:t>през периода</w:t>
            </w:r>
          </w:p>
          <w:p w14:paraId="3270568C" w14:textId="77777777" w:rsidR="0060023D" w:rsidRDefault="0060023D" w:rsidP="0060023D">
            <w:pPr>
              <w:rPr>
                <w:bCs/>
                <w:caps/>
              </w:rPr>
            </w:pPr>
          </w:p>
          <w:p w14:paraId="103562CC" w14:textId="7FEAC058" w:rsidR="0060023D" w:rsidRDefault="0060023D" w:rsidP="0060023D">
            <w:pPr>
              <w:rPr>
                <w:bCs/>
                <w:caps/>
              </w:rPr>
            </w:pPr>
          </w:p>
          <w:p w14:paraId="0528A5DD" w14:textId="77777777" w:rsidR="0060023D" w:rsidRDefault="0060023D" w:rsidP="0060023D">
            <w:pPr>
              <w:rPr>
                <w:bCs/>
                <w:caps/>
              </w:rPr>
            </w:pPr>
          </w:p>
          <w:p w14:paraId="2B14DBE3" w14:textId="77777777" w:rsidR="00DE0948" w:rsidRDefault="00DE0948" w:rsidP="0060023D">
            <w:pPr>
              <w:rPr>
                <w:bCs/>
                <w:caps/>
              </w:rPr>
            </w:pPr>
          </w:p>
          <w:p w14:paraId="758AA3F5" w14:textId="77777777" w:rsidR="00070D23" w:rsidRDefault="00070D23" w:rsidP="0060023D">
            <w:pPr>
              <w:rPr>
                <w:bCs/>
              </w:rPr>
            </w:pPr>
          </w:p>
          <w:p w14:paraId="727B39E7" w14:textId="706C876A" w:rsidR="0060023D" w:rsidRDefault="00DE0948" w:rsidP="0060023D">
            <w:pPr>
              <w:rPr>
                <w:bCs/>
                <w:caps/>
              </w:rPr>
            </w:pPr>
            <w:r>
              <w:rPr>
                <w:bCs/>
              </w:rPr>
              <w:t>постоянен</w:t>
            </w:r>
          </w:p>
          <w:p w14:paraId="7238AF1C" w14:textId="721BA46A" w:rsidR="0060023D" w:rsidRPr="00980031" w:rsidRDefault="0060023D" w:rsidP="0060023D">
            <w:pPr>
              <w:rPr>
                <w:bCs/>
                <w:caps/>
              </w:rPr>
            </w:pPr>
          </w:p>
        </w:tc>
        <w:tc>
          <w:tcPr>
            <w:tcW w:w="2085" w:type="dxa"/>
          </w:tcPr>
          <w:p w14:paraId="28ED5B4D" w14:textId="77777777" w:rsidR="002F5ED9" w:rsidRDefault="002F5ED9" w:rsidP="0060023D">
            <w:pPr>
              <w:rPr>
                <w:bCs/>
              </w:rPr>
            </w:pPr>
          </w:p>
          <w:p w14:paraId="52BEA455" w14:textId="77777777" w:rsidR="002F5ED9" w:rsidRDefault="002F5ED9" w:rsidP="0060023D">
            <w:pPr>
              <w:rPr>
                <w:bCs/>
              </w:rPr>
            </w:pPr>
          </w:p>
          <w:p w14:paraId="53637C0A" w14:textId="77777777" w:rsidR="002F5ED9" w:rsidRDefault="002F5ED9" w:rsidP="0060023D">
            <w:pPr>
              <w:rPr>
                <w:bCs/>
              </w:rPr>
            </w:pPr>
          </w:p>
          <w:p w14:paraId="2D15C024" w14:textId="76B330C9" w:rsidR="00D54146" w:rsidRPr="00980031" w:rsidRDefault="002F5ED9" w:rsidP="0060023D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="00DE0948" w:rsidRPr="00980031">
              <w:rPr>
                <w:bCs/>
              </w:rPr>
              <w:t>омакин</w:t>
            </w:r>
            <w:r w:rsidR="00A30D39">
              <w:rPr>
                <w:bCs/>
              </w:rPr>
              <w:t>,</w:t>
            </w:r>
          </w:p>
          <w:p w14:paraId="4A752E61" w14:textId="16713CB5" w:rsidR="00980031" w:rsidRPr="00980031" w:rsidRDefault="00DE0948" w:rsidP="0060023D">
            <w:pPr>
              <w:rPr>
                <w:bCs/>
                <w:caps/>
              </w:rPr>
            </w:pPr>
            <w:r w:rsidRPr="00980031">
              <w:rPr>
                <w:bCs/>
              </w:rPr>
              <w:t>работник поддръжка</w:t>
            </w:r>
          </w:p>
          <w:p w14:paraId="53C0947F" w14:textId="26745115" w:rsidR="00A455D8" w:rsidRPr="00980031" w:rsidRDefault="00A30D39" w:rsidP="0060023D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="00DE0948" w:rsidRPr="00980031">
              <w:rPr>
                <w:bCs/>
              </w:rPr>
              <w:t>иректор</w:t>
            </w:r>
            <w:r>
              <w:rPr>
                <w:bCs/>
              </w:rPr>
              <w:t>,</w:t>
            </w:r>
          </w:p>
          <w:p w14:paraId="00EE3EA3" w14:textId="57575E9B" w:rsidR="00980031" w:rsidRPr="00980031" w:rsidRDefault="00A30D39" w:rsidP="0060023D">
            <w:pPr>
              <w:rPr>
                <w:bCs/>
                <w:caps/>
              </w:rPr>
            </w:pPr>
            <w:r>
              <w:rPr>
                <w:bCs/>
              </w:rPr>
              <w:t>Г</w:t>
            </w:r>
            <w:r w:rsidR="00DE0948" w:rsidRPr="00980031">
              <w:rPr>
                <w:bCs/>
              </w:rPr>
              <w:t>л.</w:t>
            </w:r>
            <w:r>
              <w:rPr>
                <w:bCs/>
              </w:rPr>
              <w:t xml:space="preserve"> </w:t>
            </w:r>
            <w:r w:rsidR="00DE0948" w:rsidRPr="00980031">
              <w:rPr>
                <w:bCs/>
              </w:rPr>
              <w:t>счетоводител</w:t>
            </w:r>
            <w:r>
              <w:rPr>
                <w:bCs/>
              </w:rPr>
              <w:t>,</w:t>
            </w:r>
          </w:p>
          <w:p w14:paraId="27442650" w14:textId="1765E3BC" w:rsidR="00980031" w:rsidRPr="00980031" w:rsidRDefault="00A30D39" w:rsidP="0060023D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="00DE0948" w:rsidRPr="00980031">
              <w:rPr>
                <w:bCs/>
              </w:rPr>
              <w:t>омакин</w:t>
            </w:r>
            <w:r>
              <w:rPr>
                <w:bCs/>
              </w:rPr>
              <w:t>,</w:t>
            </w:r>
          </w:p>
          <w:p w14:paraId="730F32AC" w14:textId="00E16284" w:rsidR="00980031" w:rsidRPr="00980031" w:rsidRDefault="00A30D39" w:rsidP="0060023D">
            <w:pPr>
              <w:rPr>
                <w:bCs/>
                <w:caps/>
              </w:rPr>
            </w:pPr>
            <w:r>
              <w:rPr>
                <w:bCs/>
              </w:rPr>
              <w:t>в</w:t>
            </w:r>
            <w:r w:rsidR="00DE0948" w:rsidRPr="00980031">
              <w:rPr>
                <w:bCs/>
              </w:rPr>
              <w:t>ъзпитатели</w:t>
            </w:r>
            <w:r>
              <w:rPr>
                <w:bCs/>
              </w:rPr>
              <w:t>,</w:t>
            </w:r>
          </w:p>
          <w:p w14:paraId="379DDA4B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608FC900" w14:textId="7F9742F8" w:rsidR="00A455D8" w:rsidRPr="00980031" w:rsidRDefault="00DE0948" w:rsidP="0060023D">
            <w:pPr>
              <w:rPr>
                <w:bCs/>
                <w:caps/>
              </w:rPr>
            </w:pPr>
            <w:r w:rsidRPr="00980031">
              <w:rPr>
                <w:bCs/>
              </w:rPr>
              <w:t>възпитатели</w:t>
            </w:r>
            <w:r w:rsidR="00070D23">
              <w:rPr>
                <w:bCs/>
              </w:rPr>
              <w:t>,</w:t>
            </w:r>
          </w:p>
          <w:p w14:paraId="47CA7F18" w14:textId="158A5003" w:rsidR="00A455D8" w:rsidRPr="00980031" w:rsidRDefault="00DE0948" w:rsidP="0060023D">
            <w:pPr>
              <w:rPr>
                <w:bCs/>
                <w:caps/>
              </w:rPr>
            </w:pPr>
            <w:r>
              <w:rPr>
                <w:bCs/>
              </w:rPr>
              <w:t xml:space="preserve">комисия по </w:t>
            </w:r>
            <w:r w:rsidR="002F5ED9">
              <w:rPr>
                <w:bCs/>
              </w:rPr>
              <w:t>КМБППМН</w:t>
            </w:r>
          </w:p>
          <w:p w14:paraId="0088F7F6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293FDCFB" w14:textId="77777777" w:rsidR="00A455D8" w:rsidRDefault="00A455D8" w:rsidP="0060023D">
            <w:pPr>
              <w:rPr>
                <w:bCs/>
                <w:caps/>
              </w:rPr>
            </w:pPr>
          </w:p>
          <w:p w14:paraId="2224988C" w14:textId="77777777" w:rsidR="00E212D8" w:rsidRDefault="00E212D8" w:rsidP="0060023D">
            <w:pPr>
              <w:rPr>
                <w:bCs/>
                <w:caps/>
              </w:rPr>
            </w:pPr>
          </w:p>
          <w:p w14:paraId="366A05E0" w14:textId="77777777" w:rsidR="00E212D8" w:rsidRDefault="00E212D8" w:rsidP="0060023D">
            <w:pPr>
              <w:rPr>
                <w:bCs/>
                <w:caps/>
              </w:rPr>
            </w:pPr>
          </w:p>
          <w:p w14:paraId="14AC8ABB" w14:textId="77777777" w:rsidR="00E212D8" w:rsidRDefault="00E212D8" w:rsidP="0060023D">
            <w:pPr>
              <w:rPr>
                <w:bCs/>
                <w:caps/>
              </w:rPr>
            </w:pPr>
          </w:p>
          <w:p w14:paraId="183C56DF" w14:textId="77777777" w:rsidR="00E212D8" w:rsidRDefault="00E212D8" w:rsidP="0060023D">
            <w:pPr>
              <w:rPr>
                <w:bCs/>
                <w:caps/>
              </w:rPr>
            </w:pPr>
          </w:p>
          <w:p w14:paraId="1076F5FB" w14:textId="77777777" w:rsidR="00E212D8" w:rsidRDefault="00E212D8" w:rsidP="0060023D">
            <w:pPr>
              <w:rPr>
                <w:bCs/>
                <w:caps/>
              </w:rPr>
            </w:pPr>
          </w:p>
          <w:p w14:paraId="01F036E9" w14:textId="77777777" w:rsidR="00E212D8" w:rsidRDefault="00E212D8" w:rsidP="0060023D">
            <w:pPr>
              <w:rPr>
                <w:bCs/>
                <w:caps/>
              </w:rPr>
            </w:pPr>
          </w:p>
          <w:p w14:paraId="52FE9714" w14:textId="77777777" w:rsidR="00070D23" w:rsidRDefault="00070D23" w:rsidP="0060023D">
            <w:pPr>
              <w:rPr>
                <w:bCs/>
              </w:rPr>
            </w:pPr>
          </w:p>
          <w:p w14:paraId="125CC200" w14:textId="77777777" w:rsidR="00070D23" w:rsidRDefault="00070D23" w:rsidP="0060023D">
            <w:pPr>
              <w:rPr>
                <w:bCs/>
              </w:rPr>
            </w:pPr>
          </w:p>
          <w:p w14:paraId="75BA81D8" w14:textId="0B8B3D84" w:rsidR="00A455D8" w:rsidRDefault="00A30D39" w:rsidP="0060023D">
            <w:pPr>
              <w:rPr>
                <w:bCs/>
              </w:rPr>
            </w:pPr>
            <w:r>
              <w:rPr>
                <w:bCs/>
              </w:rPr>
              <w:t>Д</w:t>
            </w:r>
            <w:r w:rsidR="00DE0948" w:rsidRPr="00980031">
              <w:rPr>
                <w:bCs/>
              </w:rPr>
              <w:t>иректор</w:t>
            </w:r>
          </w:p>
          <w:p w14:paraId="2127B7F7" w14:textId="77777777" w:rsidR="00E212D8" w:rsidRDefault="00E212D8" w:rsidP="0060023D">
            <w:pPr>
              <w:rPr>
                <w:bCs/>
                <w:caps/>
              </w:rPr>
            </w:pPr>
          </w:p>
          <w:p w14:paraId="406CCEDE" w14:textId="77777777" w:rsidR="00E212D8" w:rsidRDefault="00E212D8" w:rsidP="0060023D">
            <w:pPr>
              <w:rPr>
                <w:bCs/>
                <w:caps/>
              </w:rPr>
            </w:pPr>
          </w:p>
          <w:p w14:paraId="4C85CA0C" w14:textId="77777777" w:rsidR="00070D23" w:rsidRDefault="00070D23" w:rsidP="0060023D">
            <w:pPr>
              <w:rPr>
                <w:bCs/>
              </w:rPr>
            </w:pPr>
          </w:p>
          <w:p w14:paraId="173C956C" w14:textId="7B6E2B73" w:rsidR="00E212D8" w:rsidRDefault="00A30D39" w:rsidP="0060023D">
            <w:pPr>
              <w:rPr>
                <w:bCs/>
                <w:caps/>
              </w:rPr>
            </w:pPr>
            <w:r>
              <w:rPr>
                <w:bCs/>
              </w:rPr>
              <w:t>Д</w:t>
            </w:r>
            <w:r w:rsidR="00DE0948">
              <w:rPr>
                <w:bCs/>
              </w:rPr>
              <w:t>иректор</w:t>
            </w:r>
          </w:p>
          <w:p w14:paraId="63F4B592" w14:textId="77777777" w:rsidR="0060023D" w:rsidRDefault="0060023D" w:rsidP="0060023D">
            <w:pPr>
              <w:rPr>
                <w:bCs/>
                <w:caps/>
              </w:rPr>
            </w:pPr>
          </w:p>
          <w:p w14:paraId="7EE12B4F" w14:textId="5DD772AF" w:rsidR="0060023D" w:rsidRDefault="0060023D" w:rsidP="0060023D">
            <w:pPr>
              <w:rPr>
                <w:bCs/>
              </w:rPr>
            </w:pPr>
          </w:p>
          <w:p w14:paraId="1524A720" w14:textId="77777777" w:rsidR="00070D23" w:rsidRDefault="00070D23" w:rsidP="0060023D">
            <w:pPr>
              <w:rPr>
                <w:bCs/>
              </w:rPr>
            </w:pPr>
          </w:p>
          <w:p w14:paraId="5B64D829" w14:textId="77777777" w:rsidR="00DE0948" w:rsidRDefault="00DE0948" w:rsidP="0060023D">
            <w:pPr>
              <w:rPr>
                <w:bCs/>
              </w:rPr>
            </w:pPr>
          </w:p>
          <w:p w14:paraId="17267E10" w14:textId="77777777" w:rsidR="0060023D" w:rsidRDefault="0060023D" w:rsidP="0060023D">
            <w:pPr>
              <w:rPr>
                <w:bCs/>
                <w:caps/>
              </w:rPr>
            </w:pPr>
          </w:p>
          <w:p w14:paraId="57D113EB" w14:textId="77777777" w:rsidR="00070D23" w:rsidRDefault="00070D23" w:rsidP="0060023D">
            <w:pPr>
              <w:rPr>
                <w:bCs/>
              </w:rPr>
            </w:pPr>
          </w:p>
          <w:p w14:paraId="03A2B378" w14:textId="1E183AA7" w:rsidR="0060023D" w:rsidRPr="00980031" w:rsidRDefault="00DE0948" w:rsidP="0060023D">
            <w:pPr>
              <w:rPr>
                <w:bCs/>
                <w:caps/>
              </w:rPr>
            </w:pPr>
            <w:r>
              <w:rPr>
                <w:bCs/>
              </w:rPr>
              <w:t>възпитатели</w:t>
            </w:r>
          </w:p>
        </w:tc>
        <w:tc>
          <w:tcPr>
            <w:tcW w:w="2183" w:type="dxa"/>
          </w:tcPr>
          <w:p w14:paraId="01DD117E" w14:textId="77777777" w:rsidR="002F5ED9" w:rsidRDefault="002F5ED9" w:rsidP="0060023D">
            <w:pPr>
              <w:rPr>
                <w:bCs/>
              </w:rPr>
            </w:pPr>
          </w:p>
          <w:p w14:paraId="01511CFB" w14:textId="77777777" w:rsidR="002F5ED9" w:rsidRDefault="002F5ED9" w:rsidP="0060023D">
            <w:pPr>
              <w:rPr>
                <w:bCs/>
              </w:rPr>
            </w:pPr>
          </w:p>
          <w:p w14:paraId="409FE87A" w14:textId="77777777" w:rsidR="002F5ED9" w:rsidRDefault="002F5ED9" w:rsidP="0060023D">
            <w:pPr>
              <w:rPr>
                <w:bCs/>
              </w:rPr>
            </w:pPr>
          </w:p>
          <w:p w14:paraId="557FE8FA" w14:textId="1FD16F19" w:rsidR="00D54146" w:rsidRPr="00980031" w:rsidRDefault="0060023D" w:rsidP="0060023D">
            <w:pPr>
              <w:rPr>
                <w:bCs/>
                <w:caps/>
              </w:rPr>
            </w:pPr>
            <w:r w:rsidRPr="00980031">
              <w:rPr>
                <w:bCs/>
              </w:rPr>
              <w:t>делегиран бюджет</w:t>
            </w:r>
          </w:p>
          <w:p w14:paraId="4C9AEA34" w14:textId="77777777" w:rsidR="00980031" w:rsidRPr="00980031" w:rsidRDefault="00980031" w:rsidP="0060023D">
            <w:pPr>
              <w:rPr>
                <w:bCs/>
                <w:caps/>
              </w:rPr>
            </w:pPr>
          </w:p>
          <w:p w14:paraId="76B83A4F" w14:textId="77777777" w:rsidR="002F5ED9" w:rsidRDefault="002F5ED9" w:rsidP="0060023D">
            <w:pPr>
              <w:rPr>
                <w:bCs/>
              </w:rPr>
            </w:pPr>
          </w:p>
          <w:p w14:paraId="074C82E1" w14:textId="51A65FDB" w:rsidR="00A455D8" w:rsidRPr="00980031" w:rsidRDefault="0060023D" w:rsidP="0060023D">
            <w:pPr>
              <w:rPr>
                <w:bCs/>
                <w:caps/>
              </w:rPr>
            </w:pPr>
            <w:r w:rsidRPr="00980031">
              <w:rPr>
                <w:bCs/>
              </w:rPr>
              <w:t>делегиран бюджет</w:t>
            </w:r>
          </w:p>
          <w:p w14:paraId="152D71A7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5B06F015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7AEBB7EA" w14:textId="77777777" w:rsidR="00A455D8" w:rsidRPr="00980031" w:rsidRDefault="00A455D8" w:rsidP="0060023D">
            <w:pPr>
              <w:rPr>
                <w:bCs/>
                <w:caps/>
              </w:rPr>
            </w:pPr>
          </w:p>
          <w:p w14:paraId="2D36A849" w14:textId="77777777" w:rsidR="00A455D8" w:rsidRPr="00980031" w:rsidRDefault="00A455D8" w:rsidP="0060023D">
            <w:pPr>
              <w:pBdr>
                <w:bottom w:val="single" w:sz="6" w:space="1" w:color="auto"/>
              </w:pBdr>
              <w:rPr>
                <w:bCs/>
                <w:caps/>
              </w:rPr>
            </w:pPr>
          </w:p>
          <w:p w14:paraId="029CEF89" w14:textId="77777777" w:rsidR="00980031" w:rsidRPr="00980031" w:rsidRDefault="00980031" w:rsidP="0060023D">
            <w:pPr>
              <w:rPr>
                <w:bCs/>
                <w:caps/>
              </w:rPr>
            </w:pPr>
          </w:p>
          <w:p w14:paraId="01AEB1A2" w14:textId="77777777" w:rsidR="00A455D8" w:rsidRDefault="00A455D8" w:rsidP="0060023D">
            <w:pPr>
              <w:rPr>
                <w:bCs/>
                <w:caps/>
              </w:rPr>
            </w:pPr>
          </w:p>
          <w:p w14:paraId="37447905" w14:textId="77777777" w:rsidR="00E212D8" w:rsidRDefault="00E212D8" w:rsidP="0060023D">
            <w:pPr>
              <w:rPr>
                <w:bCs/>
                <w:caps/>
              </w:rPr>
            </w:pPr>
          </w:p>
          <w:p w14:paraId="2C045ECB" w14:textId="77777777" w:rsidR="00E212D8" w:rsidRDefault="00E212D8" w:rsidP="0060023D">
            <w:pPr>
              <w:rPr>
                <w:bCs/>
                <w:caps/>
              </w:rPr>
            </w:pPr>
          </w:p>
          <w:p w14:paraId="4D49D511" w14:textId="77777777" w:rsidR="00E212D8" w:rsidRDefault="00E212D8" w:rsidP="0060023D">
            <w:pPr>
              <w:rPr>
                <w:bCs/>
                <w:caps/>
              </w:rPr>
            </w:pPr>
          </w:p>
          <w:p w14:paraId="53D203D5" w14:textId="77777777" w:rsidR="00E212D8" w:rsidRDefault="00E212D8" w:rsidP="0060023D">
            <w:pPr>
              <w:rPr>
                <w:bCs/>
                <w:caps/>
              </w:rPr>
            </w:pPr>
          </w:p>
          <w:p w14:paraId="3ADA0930" w14:textId="77777777" w:rsidR="00E212D8" w:rsidRDefault="00E212D8" w:rsidP="0060023D">
            <w:pPr>
              <w:rPr>
                <w:bCs/>
                <w:caps/>
              </w:rPr>
            </w:pPr>
          </w:p>
          <w:p w14:paraId="4C2E6FA0" w14:textId="77777777" w:rsidR="00E212D8" w:rsidRDefault="00E212D8" w:rsidP="0060023D">
            <w:pPr>
              <w:rPr>
                <w:bCs/>
                <w:caps/>
              </w:rPr>
            </w:pPr>
          </w:p>
          <w:p w14:paraId="585822E2" w14:textId="77777777" w:rsidR="00E212D8" w:rsidRDefault="00E212D8" w:rsidP="0060023D">
            <w:pPr>
              <w:rPr>
                <w:bCs/>
                <w:caps/>
              </w:rPr>
            </w:pPr>
          </w:p>
          <w:p w14:paraId="39D6373C" w14:textId="77777777" w:rsidR="00E212D8" w:rsidRDefault="00E212D8" w:rsidP="0060023D">
            <w:pPr>
              <w:rPr>
                <w:bCs/>
                <w:caps/>
              </w:rPr>
            </w:pPr>
          </w:p>
          <w:p w14:paraId="4A51774C" w14:textId="77777777" w:rsidR="00E212D8" w:rsidRDefault="00E212D8" w:rsidP="0060023D">
            <w:pPr>
              <w:rPr>
                <w:bCs/>
                <w:caps/>
              </w:rPr>
            </w:pPr>
          </w:p>
          <w:p w14:paraId="4BD6736D" w14:textId="77777777" w:rsidR="00070D23" w:rsidRDefault="00070D23" w:rsidP="0060023D">
            <w:pPr>
              <w:rPr>
                <w:bCs/>
              </w:rPr>
            </w:pPr>
          </w:p>
          <w:p w14:paraId="767A2707" w14:textId="77777777" w:rsidR="00070D23" w:rsidRDefault="00070D23" w:rsidP="0060023D">
            <w:pPr>
              <w:rPr>
                <w:bCs/>
              </w:rPr>
            </w:pPr>
          </w:p>
          <w:p w14:paraId="41604261" w14:textId="7D170079" w:rsidR="00A455D8" w:rsidRDefault="0060023D" w:rsidP="0060023D">
            <w:pPr>
              <w:rPr>
                <w:bCs/>
              </w:rPr>
            </w:pPr>
            <w:r w:rsidRPr="00980031">
              <w:rPr>
                <w:bCs/>
              </w:rPr>
              <w:t xml:space="preserve">община </w:t>
            </w:r>
            <w:r w:rsidR="00A30D39">
              <w:rPr>
                <w:bCs/>
              </w:rPr>
              <w:t>К</w:t>
            </w:r>
            <w:r w:rsidRPr="00980031">
              <w:rPr>
                <w:bCs/>
              </w:rPr>
              <w:t>ърджали, по проекти</w:t>
            </w:r>
          </w:p>
          <w:p w14:paraId="254DD91B" w14:textId="77777777" w:rsidR="00E212D8" w:rsidRDefault="00E212D8" w:rsidP="0060023D">
            <w:pPr>
              <w:rPr>
                <w:bCs/>
                <w:caps/>
              </w:rPr>
            </w:pPr>
          </w:p>
          <w:p w14:paraId="37D2D412" w14:textId="77777777" w:rsidR="00E212D8" w:rsidRDefault="00E212D8" w:rsidP="0060023D">
            <w:pPr>
              <w:rPr>
                <w:bCs/>
                <w:caps/>
              </w:rPr>
            </w:pPr>
          </w:p>
          <w:p w14:paraId="033C4088" w14:textId="787C68ED" w:rsidR="00E212D8" w:rsidRDefault="0060023D" w:rsidP="0060023D">
            <w:pPr>
              <w:rPr>
                <w:bCs/>
                <w:caps/>
              </w:rPr>
            </w:pPr>
            <w:r>
              <w:rPr>
                <w:bCs/>
              </w:rPr>
              <w:t xml:space="preserve">община </w:t>
            </w:r>
            <w:r w:rsidR="00A30D39">
              <w:rPr>
                <w:bCs/>
              </w:rPr>
              <w:t>К</w:t>
            </w:r>
            <w:r>
              <w:rPr>
                <w:bCs/>
              </w:rPr>
              <w:t>ърджали</w:t>
            </w:r>
          </w:p>
          <w:p w14:paraId="22D089C3" w14:textId="77777777" w:rsidR="0060023D" w:rsidRDefault="0060023D" w:rsidP="0060023D">
            <w:pPr>
              <w:rPr>
                <w:bCs/>
                <w:caps/>
              </w:rPr>
            </w:pPr>
          </w:p>
          <w:p w14:paraId="391EA9D7" w14:textId="77777777" w:rsidR="0060023D" w:rsidRDefault="0060023D" w:rsidP="0060023D">
            <w:pPr>
              <w:rPr>
                <w:bCs/>
                <w:caps/>
              </w:rPr>
            </w:pPr>
          </w:p>
          <w:p w14:paraId="0BD7B565" w14:textId="77777777" w:rsidR="00DE0948" w:rsidRDefault="00DE0948" w:rsidP="0060023D">
            <w:pPr>
              <w:rPr>
                <w:bCs/>
                <w:caps/>
              </w:rPr>
            </w:pPr>
          </w:p>
          <w:p w14:paraId="2D6264C3" w14:textId="77777777" w:rsidR="00DE0948" w:rsidRDefault="00DE0948" w:rsidP="0060023D">
            <w:pPr>
              <w:rPr>
                <w:bCs/>
                <w:caps/>
              </w:rPr>
            </w:pPr>
          </w:p>
          <w:p w14:paraId="3F6C4263" w14:textId="77777777" w:rsidR="0060023D" w:rsidRDefault="0060023D" w:rsidP="0060023D">
            <w:pPr>
              <w:pBdr>
                <w:bottom w:val="single" w:sz="6" w:space="1" w:color="auto"/>
              </w:pBdr>
              <w:rPr>
                <w:bCs/>
                <w:caps/>
              </w:rPr>
            </w:pPr>
          </w:p>
          <w:p w14:paraId="7161630C" w14:textId="77777777" w:rsidR="0060023D" w:rsidRDefault="0060023D" w:rsidP="0060023D">
            <w:pPr>
              <w:rPr>
                <w:bCs/>
                <w:caps/>
              </w:rPr>
            </w:pPr>
          </w:p>
          <w:p w14:paraId="66CBE5ED" w14:textId="77777777" w:rsidR="0060023D" w:rsidRDefault="0060023D" w:rsidP="0060023D">
            <w:pPr>
              <w:pBdr>
                <w:bottom w:val="single" w:sz="6" w:space="1" w:color="auto"/>
              </w:pBdr>
              <w:rPr>
                <w:bCs/>
                <w:caps/>
              </w:rPr>
            </w:pPr>
          </w:p>
          <w:p w14:paraId="13CBC475" w14:textId="70364F6F" w:rsidR="00DE0948" w:rsidRPr="00980031" w:rsidRDefault="00DE0948" w:rsidP="0060023D">
            <w:pPr>
              <w:rPr>
                <w:bCs/>
                <w:caps/>
              </w:rPr>
            </w:pPr>
          </w:p>
        </w:tc>
      </w:tr>
      <w:tr w:rsidR="009B6F6F" w14:paraId="0D975C1F" w14:textId="77777777" w:rsidTr="00940332">
        <w:tc>
          <w:tcPr>
            <w:tcW w:w="2109" w:type="dxa"/>
          </w:tcPr>
          <w:p w14:paraId="3F93E0DD" w14:textId="77777777" w:rsidR="0060023D" w:rsidRPr="00DE0948" w:rsidRDefault="0060023D" w:rsidP="00DE0948">
            <w:r w:rsidRPr="00DE0948">
              <w:t>3. Цели, свързани с учениците:</w:t>
            </w:r>
          </w:p>
          <w:p w14:paraId="37E4B225" w14:textId="28EC9A9B" w:rsidR="00D54146" w:rsidRPr="00DE0948" w:rsidRDefault="0060023D" w:rsidP="00DE0948">
            <w:r w:rsidRPr="00DE0948">
              <w:t>-</w:t>
            </w:r>
            <w:r w:rsidR="008329A4">
              <w:t xml:space="preserve"> п</w:t>
            </w:r>
            <w:r w:rsidRPr="00DE0948">
              <w:t>овишаване качеството на възпитателната дейност</w:t>
            </w:r>
            <w:r w:rsidR="008329A4">
              <w:t xml:space="preserve"> </w:t>
            </w:r>
            <w:r w:rsidRPr="00DE0948">
              <w:t xml:space="preserve">-разработване и прилагане на </w:t>
            </w:r>
            <w:r w:rsidRPr="00DE0948">
              <w:lastRenderedPageBreak/>
              <w:t>иновативни възпитателни политики, които подкрепят цялостното развитие на учениците.</w:t>
            </w:r>
          </w:p>
          <w:p w14:paraId="26145C36" w14:textId="4D8EB8E6" w:rsidR="002E4C77" w:rsidRPr="00DE0948" w:rsidRDefault="002E4C77" w:rsidP="00DE0948">
            <w:r w:rsidRPr="00DE0948">
              <w:t>-</w:t>
            </w:r>
            <w:r w:rsidR="00B24F03">
              <w:t xml:space="preserve"> р</w:t>
            </w:r>
            <w:r w:rsidRPr="00DE0948">
              <w:t>азширяване на извънкласните дейности</w:t>
            </w:r>
          </w:p>
          <w:p w14:paraId="1A5542E3" w14:textId="77777777" w:rsidR="0060023D" w:rsidRPr="00DE0948" w:rsidRDefault="0060023D" w:rsidP="00DE0948"/>
          <w:p w14:paraId="47BBF3B0" w14:textId="77777777" w:rsidR="002E4C77" w:rsidRPr="00DE0948" w:rsidRDefault="002E4C77" w:rsidP="00DE0948"/>
          <w:p w14:paraId="12BCBDD2" w14:textId="77777777" w:rsidR="00DE0948" w:rsidRPr="00DE0948" w:rsidRDefault="00DE0948" w:rsidP="00DE0948"/>
          <w:p w14:paraId="2C43AAB1" w14:textId="77777777" w:rsidR="002E4C77" w:rsidRPr="00DE0948" w:rsidRDefault="002E4C77" w:rsidP="00DE0948"/>
          <w:p w14:paraId="08D4E675" w14:textId="77777777" w:rsidR="00542075" w:rsidRDefault="00542075" w:rsidP="00B24F03"/>
          <w:p w14:paraId="61E9FD6F" w14:textId="45AD5C3D" w:rsidR="002E4C77" w:rsidRPr="00DE0948" w:rsidRDefault="00E51EFF" w:rsidP="00E51EFF">
            <w:r>
              <w:t xml:space="preserve">- </w:t>
            </w:r>
            <w:r w:rsidR="00B24F03">
              <w:t>п</w:t>
            </w:r>
            <w:r w:rsidR="002E4C77" w:rsidRPr="00DE0948">
              <w:t>одобряване на комуникацията и връзките</w:t>
            </w:r>
          </w:p>
          <w:p w14:paraId="2C6F3604" w14:textId="26B8576B" w:rsidR="002E4C77" w:rsidRPr="00DE0948" w:rsidRDefault="00B24F03" w:rsidP="00B24F03">
            <w:r>
              <w:t>-</w:t>
            </w:r>
            <w:r w:rsidR="00E51EFF">
              <w:t xml:space="preserve"> </w:t>
            </w:r>
            <w:r>
              <w:t>з</w:t>
            </w:r>
            <w:r w:rsidR="002E4C77" w:rsidRPr="00DE0948">
              <w:t xml:space="preserve">дравословна среда </w:t>
            </w:r>
          </w:p>
        </w:tc>
        <w:tc>
          <w:tcPr>
            <w:tcW w:w="2706" w:type="dxa"/>
          </w:tcPr>
          <w:p w14:paraId="7912217F" w14:textId="77777777" w:rsidR="00D54146" w:rsidRPr="00DE0948" w:rsidRDefault="00D54146" w:rsidP="00DE0948"/>
          <w:p w14:paraId="0C339E6E" w14:textId="77777777" w:rsidR="0060023D" w:rsidRPr="00DE0948" w:rsidRDefault="0060023D" w:rsidP="00DE0948"/>
          <w:p w14:paraId="3CFDA420" w14:textId="156E0E3C" w:rsidR="0060023D" w:rsidRPr="00DE0948" w:rsidRDefault="00542075" w:rsidP="00542075">
            <w:r>
              <w:t xml:space="preserve"> - </w:t>
            </w:r>
            <w:r w:rsidR="0060023D" w:rsidRPr="00DE0948">
              <w:t xml:space="preserve">разработване на годишен план на възпитателната дейност, включващ теми, свързани с личностното развитие, </w:t>
            </w:r>
            <w:r w:rsidR="0060023D" w:rsidRPr="00DE0948">
              <w:lastRenderedPageBreak/>
              <w:t>соци</w:t>
            </w:r>
            <w:r w:rsidR="00560AAC">
              <w:t>ал</w:t>
            </w:r>
            <w:r w:rsidR="0060023D" w:rsidRPr="00DE0948">
              <w:t>ните у</w:t>
            </w:r>
            <w:r w:rsidR="00560AAC">
              <w:t>м</w:t>
            </w:r>
            <w:r w:rsidR="0060023D" w:rsidRPr="00DE0948">
              <w:t>ения и гражданското образов</w:t>
            </w:r>
            <w:r w:rsidR="00DE0948" w:rsidRPr="00DE0948">
              <w:t>а</w:t>
            </w:r>
            <w:r w:rsidR="0060023D" w:rsidRPr="00DE0948">
              <w:t>ние на учениците</w:t>
            </w:r>
          </w:p>
          <w:p w14:paraId="2CAFE748" w14:textId="77777777" w:rsidR="00DE0948" w:rsidRPr="00DE0948" w:rsidRDefault="00DE0948" w:rsidP="00DE0948"/>
          <w:p w14:paraId="408BCADA" w14:textId="77777777" w:rsidR="00DE0948" w:rsidRPr="00DE0948" w:rsidRDefault="00DE0948" w:rsidP="00DE0948"/>
          <w:p w14:paraId="2F11E4B5" w14:textId="77777777" w:rsidR="00542075" w:rsidRDefault="00542075" w:rsidP="00DE0948"/>
          <w:p w14:paraId="20C4FE05" w14:textId="3A24C121" w:rsidR="002E4C77" w:rsidRPr="00DE0948" w:rsidRDefault="002E4C77" w:rsidP="00DE0948">
            <w:r w:rsidRPr="00DE0948">
              <w:t>-</w:t>
            </w:r>
            <w:r w:rsidR="00B24F03">
              <w:t xml:space="preserve"> </w:t>
            </w:r>
            <w:r w:rsidRPr="00DE0948">
              <w:t>включване на учениците в клубове по интереси и в разработване и реализиране на проекти</w:t>
            </w:r>
          </w:p>
          <w:p w14:paraId="14139825" w14:textId="7436E88A" w:rsidR="002E4C77" w:rsidRDefault="002E4C77" w:rsidP="00DE0948">
            <w:r w:rsidRPr="00DE0948">
              <w:t>-</w:t>
            </w:r>
            <w:r w:rsidR="00B24F03">
              <w:t xml:space="preserve"> </w:t>
            </w:r>
            <w:r w:rsidRPr="00DE0948">
              <w:t>ежемесечни срещи с класните ръководители</w:t>
            </w:r>
          </w:p>
          <w:p w14:paraId="067FB2E0" w14:textId="77777777" w:rsidR="00542075" w:rsidRPr="00DE0948" w:rsidRDefault="00542075" w:rsidP="00DE0948"/>
          <w:p w14:paraId="22956182" w14:textId="05DECE76" w:rsidR="002E4C77" w:rsidRPr="00DE0948" w:rsidRDefault="00542075" w:rsidP="00542075">
            <w:r>
              <w:t xml:space="preserve">- </w:t>
            </w:r>
            <w:r w:rsidR="002E4C77" w:rsidRPr="00DE0948">
              <w:t>постоянна връзка с родителите</w:t>
            </w:r>
          </w:p>
          <w:p w14:paraId="0FB7EFE3" w14:textId="77777777" w:rsidR="002E4C77" w:rsidRPr="00DE0948" w:rsidRDefault="002E4C77" w:rsidP="00DE0948"/>
          <w:p w14:paraId="3F7509CC" w14:textId="45B28B76" w:rsidR="002E4C77" w:rsidRPr="00DE0948" w:rsidRDefault="00542075" w:rsidP="00542075">
            <w:r>
              <w:t xml:space="preserve">- </w:t>
            </w:r>
            <w:r w:rsidR="002E4C77" w:rsidRPr="00DE0948">
              <w:t xml:space="preserve">всекидневна проверка на хигиената в  </w:t>
            </w:r>
          </w:p>
          <w:p w14:paraId="417800E2" w14:textId="316642D9" w:rsidR="002E4C77" w:rsidRPr="00DE0948" w:rsidRDefault="002E4C77" w:rsidP="00DE0948">
            <w:r w:rsidRPr="00DE0948">
              <w:t>сградата</w:t>
            </w:r>
          </w:p>
        </w:tc>
        <w:tc>
          <w:tcPr>
            <w:tcW w:w="1373" w:type="dxa"/>
          </w:tcPr>
          <w:p w14:paraId="70162551" w14:textId="77777777" w:rsidR="00D54146" w:rsidRPr="00DE0948" w:rsidRDefault="00D54146" w:rsidP="00DE0948"/>
          <w:p w14:paraId="1FDCE7E6" w14:textId="77777777" w:rsidR="0060023D" w:rsidRPr="00DE0948" w:rsidRDefault="0060023D" w:rsidP="00DE0948"/>
          <w:p w14:paraId="20C9DD02" w14:textId="77777777" w:rsidR="002E4C77" w:rsidRPr="00DE0948" w:rsidRDefault="0060023D" w:rsidP="00DE0948">
            <w:r w:rsidRPr="00DE0948">
              <w:t xml:space="preserve">учебна </w:t>
            </w:r>
          </w:p>
          <w:p w14:paraId="5D3B0DA7" w14:textId="11FE8B87" w:rsidR="0060023D" w:rsidRPr="00DE0948" w:rsidRDefault="0060023D" w:rsidP="00DE0948">
            <w:r w:rsidRPr="00DE0948">
              <w:t>202</w:t>
            </w:r>
            <w:r w:rsidR="00FA4156">
              <w:t>6</w:t>
            </w:r>
            <w:r w:rsidRPr="00DE0948">
              <w:t>/202</w:t>
            </w:r>
            <w:r w:rsidR="00FA4156">
              <w:t>7</w:t>
            </w:r>
          </w:p>
          <w:p w14:paraId="6F3B8178" w14:textId="30AB5216" w:rsidR="00DE0948" w:rsidRPr="00DE0948" w:rsidRDefault="00DE0948" w:rsidP="00DE0948">
            <w:r w:rsidRPr="00DE0948">
              <w:t>година</w:t>
            </w:r>
          </w:p>
          <w:p w14:paraId="16BF9A66" w14:textId="77777777" w:rsidR="002E4C77" w:rsidRPr="00DE0948" w:rsidRDefault="002E4C77" w:rsidP="00DE0948"/>
          <w:p w14:paraId="5730F6E6" w14:textId="77777777" w:rsidR="002E4C77" w:rsidRPr="00DE0948" w:rsidRDefault="002E4C77" w:rsidP="00DE0948"/>
          <w:p w14:paraId="2827B2EE" w14:textId="77777777" w:rsidR="002E4C77" w:rsidRPr="00DE0948" w:rsidRDefault="002E4C77" w:rsidP="00DE0948"/>
          <w:p w14:paraId="52FC109C" w14:textId="77777777" w:rsidR="002E4C77" w:rsidRPr="00DE0948" w:rsidRDefault="002E4C77" w:rsidP="00DE0948"/>
          <w:p w14:paraId="085BCCBB" w14:textId="77777777" w:rsidR="002E4C77" w:rsidRPr="00DE0948" w:rsidRDefault="002E4C77" w:rsidP="00DE0948"/>
          <w:p w14:paraId="0D77758B" w14:textId="77777777" w:rsidR="002E4C77" w:rsidRPr="00DE0948" w:rsidRDefault="002E4C77" w:rsidP="00DE0948"/>
          <w:p w14:paraId="02E3241C" w14:textId="77777777" w:rsidR="002E4C77" w:rsidRPr="00DE0948" w:rsidRDefault="002E4C77" w:rsidP="00DE0948"/>
          <w:p w14:paraId="17798FEB" w14:textId="77777777" w:rsidR="002E4C77" w:rsidRPr="00DE0948" w:rsidRDefault="002E4C77" w:rsidP="00DE0948"/>
          <w:p w14:paraId="22CE74FB" w14:textId="77777777" w:rsidR="00DE0948" w:rsidRPr="00DE0948" w:rsidRDefault="00DE0948" w:rsidP="00DE0948"/>
          <w:p w14:paraId="44573789" w14:textId="77777777" w:rsidR="00DE0948" w:rsidRPr="00DE0948" w:rsidRDefault="00DE0948" w:rsidP="00DE0948"/>
          <w:p w14:paraId="4D4E973E" w14:textId="302962D0" w:rsidR="002E4C77" w:rsidRPr="00DE0948" w:rsidRDefault="002E4C77" w:rsidP="00DE0948">
            <w:r w:rsidRPr="00DE0948">
              <w:t>учебна 202</w:t>
            </w:r>
            <w:r w:rsidR="00FA4156">
              <w:t>6</w:t>
            </w:r>
            <w:r w:rsidRPr="00DE0948">
              <w:t>/202</w:t>
            </w:r>
            <w:r w:rsidR="00FA4156">
              <w:t>7</w:t>
            </w:r>
          </w:p>
          <w:p w14:paraId="744428B6" w14:textId="675BC509" w:rsidR="00DE0948" w:rsidRPr="00DE0948" w:rsidRDefault="00DE0948" w:rsidP="00DE0948">
            <w:r w:rsidRPr="00DE0948">
              <w:t>година</w:t>
            </w:r>
          </w:p>
          <w:p w14:paraId="1D1D7F6A" w14:textId="77777777" w:rsidR="002E4C77" w:rsidRPr="00DE0948" w:rsidRDefault="002E4C77" w:rsidP="00DE0948"/>
          <w:p w14:paraId="57B22B09" w14:textId="77777777" w:rsidR="002E4C77" w:rsidRPr="00DE0948" w:rsidRDefault="002E4C77" w:rsidP="00DE0948"/>
          <w:p w14:paraId="3CA0C438" w14:textId="70B56C30" w:rsidR="002E4C77" w:rsidRPr="00DE0948" w:rsidRDefault="002E4C77" w:rsidP="00DE0948">
            <w:r w:rsidRPr="00DE0948">
              <w:t>учебна 202</w:t>
            </w:r>
            <w:r w:rsidR="00FA4156">
              <w:t>6</w:t>
            </w:r>
            <w:r w:rsidRPr="00DE0948">
              <w:t>/202</w:t>
            </w:r>
            <w:r w:rsidR="00FA4156">
              <w:t>7</w:t>
            </w:r>
            <w:r w:rsidRPr="00DE0948">
              <w:t xml:space="preserve"> година</w:t>
            </w:r>
          </w:p>
          <w:p w14:paraId="17B256CE" w14:textId="630C2B02" w:rsidR="002E4C77" w:rsidRPr="00DE0948" w:rsidRDefault="002E4C77" w:rsidP="00DE0948">
            <w:r w:rsidRPr="00DE0948">
              <w:t>учебна 202</w:t>
            </w:r>
            <w:r w:rsidR="00FA4156">
              <w:t>6</w:t>
            </w:r>
            <w:r w:rsidRPr="00DE0948">
              <w:t>/202</w:t>
            </w:r>
            <w:r w:rsidR="00FA4156">
              <w:t>7</w:t>
            </w:r>
            <w:r w:rsidRPr="00DE0948">
              <w:t xml:space="preserve"> година</w:t>
            </w:r>
          </w:p>
          <w:p w14:paraId="33C6B83E" w14:textId="4E67E534" w:rsidR="002E4C77" w:rsidRPr="00DE0948" w:rsidRDefault="002E4C77" w:rsidP="00DE0948">
            <w:r w:rsidRPr="00DE0948">
              <w:t>учебна 202</w:t>
            </w:r>
            <w:r w:rsidR="00FA4156">
              <w:t>6</w:t>
            </w:r>
            <w:r w:rsidRPr="00DE0948">
              <w:t>/202</w:t>
            </w:r>
            <w:r w:rsidR="00FA4156">
              <w:t>7</w:t>
            </w:r>
            <w:r w:rsidRPr="00DE0948">
              <w:t xml:space="preserve"> година</w:t>
            </w:r>
          </w:p>
        </w:tc>
        <w:tc>
          <w:tcPr>
            <w:tcW w:w="2085" w:type="dxa"/>
          </w:tcPr>
          <w:p w14:paraId="6B0B2873" w14:textId="77777777" w:rsidR="00D54146" w:rsidRPr="00DE0948" w:rsidRDefault="00D54146" w:rsidP="00DE0948"/>
          <w:p w14:paraId="0F7725BF" w14:textId="77777777" w:rsidR="0060023D" w:rsidRPr="00DE0948" w:rsidRDefault="0060023D" w:rsidP="00DE0948"/>
          <w:p w14:paraId="78495BF7" w14:textId="22591A61" w:rsidR="0060023D" w:rsidRPr="00DE0948" w:rsidRDefault="00DE0948" w:rsidP="00DE0948">
            <w:r w:rsidRPr="00DE0948">
              <w:t>възпи</w:t>
            </w:r>
            <w:r w:rsidR="00560AAC">
              <w:t>та</w:t>
            </w:r>
            <w:r w:rsidRPr="00DE0948">
              <w:t>тели</w:t>
            </w:r>
          </w:p>
          <w:p w14:paraId="64481297" w14:textId="77777777" w:rsidR="002E4C77" w:rsidRPr="00DE0948" w:rsidRDefault="002E4C77" w:rsidP="00DE0948"/>
          <w:p w14:paraId="1F59A08C" w14:textId="77777777" w:rsidR="002E4C77" w:rsidRPr="00DE0948" w:rsidRDefault="002E4C77" w:rsidP="00DE0948"/>
          <w:p w14:paraId="22490125" w14:textId="77777777" w:rsidR="002E4C77" w:rsidRPr="00DE0948" w:rsidRDefault="002E4C77" w:rsidP="00DE0948"/>
          <w:p w14:paraId="37BFA4C6" w14:textId="77777777" w:rsidR="002E4C77" w:rsidRPr="00DE0948" w:rsidRDefault="002E4C77" w:rsidP="00DE0948"/>
          <w:p w14:paraId="66CC8D66" w14:textId="77777777" w:rsidR="002E4C77" w:rsidRPr="00DE0948" w:rsidRDefault="002E4C77" w:rsidP="00DE0948"/>
          <w:p w14:paraId="14A4D2A0" w14:textId="77777777" w:rsidR="002E4C77" w:rsidRPr="00DE0948" w:rsidRDefault="002E4C77" w:rsidP="00DE0948"/>
          <w:p w14:paraId="7E3B2239" w14:textId="77777777" w:rsidR="002E4C77" w:rsidRPr="00DE0948" w:rsidRDefault="002E4C77" w:rsidP="00DE0948"/>
          <w:p w14:paraId="458E0142" w14:textId="77777777" w:rsidR="002E4C77" w:rsidRPr="00DE0948" w:rsidRDefault="002E4C77" w:rsidP="00DE0948"/>
          <w:p w14:paraId="0386F464" w14:textId="77777777" w:rsidR="002E4C77" w:rsidRPr="00DE0948" w:rsidRDefault="002E4C77" w:rsidP="00DE0948"/>
          <w:p w14:paraId="7EDC888F" w14:textId="77777777" w:rsidR="00DE0948" w:rsidRPr="00DE0948" w:rsidRDefault="00DE0948" w:rsidP="00DE0948"/>
          <w:p w14:paraId="73722AC7" w14:textId="77777777" w:rsidR="00DE0948" w:rsidRPr="00DE0948" w:rsidRDefault="00DE0948" w:rsidP="00DE0948"/>
          <w:p w14:paraId="5EBDABCF" w14:textId="77777777" w:rsidR="00560AAC" w:rsidRDefault="00560AAC" w:rsidP="00DE0948"/>
          <w:p w14:paraId="14DAB48B" w14:textId="62E3F868" w:rsidR="002E4C77" w:rsidRPr="00DE0948" w:rsidRDefault="00DE0948" w:rsidP="00DE0948">
            <w:r w:rsidRPr="00DE0948">
              <w:t>възпитатели</w:t>
            </w:r>
          </w:p>
          <w:p w14:paraId="15EF6F92" w14:textId="77777777" w:rsidR="002E4C77" w:rsidRPr="00DE0948" w:rsidRDefault="002E4C77" w:rsidP="00DE0948"/>
          <w:p w14:paraId="6B1EAC14" w14:textId="77777777" w:rsidR="002E4C77" w:rsidRPr="00DE0948" w:rsidRDefault="002E4C77" w:rsidP="00DE0948"/>
          <w:p w14:paraId="62C418DB" w14:textId="77777777" w:rsidR="002E4C77" w:rsidRPr="00DE0948" w:rsidRDefault="002E4C77" w:rsidP="00DE0948"/>
          <w:p w14:paraId="7F5EC836" w14:textId="77777777" w:rsidR="002E4C77" w:rsidRPr="00DE0948" w:rsidRDefault="002E4C77" w:rsidP="00DE0948"/>
          <w:p w14:paraId="05705756" w14:textId="6AAC97F0" w:rsidR="002E4C77" w:rsidRPr="00DE0948" w:rsidRDefault="00DE0948" w:rsidP="00DE0948">
            <w:r w:rsidRPr="00DE0948">
              <w:t>възпитатели</w:t>
            </w:r>
          </w:p>
          <w:p w14:paraId="5CD400C6" w14:textId="77777777" w:rsidR="002E4C77" w:rsidRPr="00DE0948" w:rsidRDefault="002E4C77" w:rsidP="00DE0948"/>
          <w:p w14:paraId="270F0911" w14:textId="77777777" w:rsidR="00542075" w:rsidRDefault="00542075" w:rsidP="00DE0948"/>
          <w:p w14:paraId="3A8E6B44" w14:textId="6A99BDB0" w:rsidR="00560AAC" w:rsidRDefault="00560AAC" w:rsidP="00DE0948">
            <w:r>
              <w:t>Д</w:t>
            </w:r>
            <w:r w:rsidR="00DE0948" w:rsidRPr="00DE0948">
              <w:t>иректор,</w:t>
            </w:r>
          </w:p>
          <w:p w14:paraId="173F251F" w14:textId="687062E2" w:rsidR="002E4C77" w:rsidRPr="00DE0948" w:rsidRDefault="00DE0948" w:rsidP="00DE0948">
            <w:r w:rsidRPr="00DE0948">
              <w:t>възпитатели</w:t>
            </w:r>
          </w:p>
          <w:p w14:paraId="7F007718" w14:textId="77777777" w:rsidR="002E4C77" w:rsidRPr="00DE0948" w:rsidRDefault="002E4C77" w:rsidP="00DE0948"/>
          <w:p w14:paraId="51B2E213" w14:textId="230F986E" w:rsidR="002E4C77" w:rsidRPr="00DE0948" w:rsidRDefault="00DE0948" w:rsidP="00DE0948">
            <w:r w:rsidRPr="00DE0948">
              <w:t>възпитатели, чистач/хигиенист</w:t>
            </w:r>
            <w:r w:rsidR="00560AAC">
              <w:t>,</w:t>
            </w:r>
          </w:p>
          <w:p w14:paraId="6996E9B4" w14:textId="53956993" w:rsidR="002E4C77" w:rsidRPr="00DE0948" w:rsidRDefault="00DE0948" w:rsidP="00DE0948">
            <w:r w:rsidRPr="00DE0948">
              <w:t xml:space="preserve">комисия по хигиена </w:t>
            </w:r>
          </w:p>
        </w:tc>
        <w:tc>
          <w:tcPr>
            <w:tcW w:w="2183" w:type="dxa"/>
          </w:tcPr>
          <w:p w14:paraId="00572C17" w14:textId="77777777" w:rsidR="00D54146" w:rsidRPr="00DE0948" w:rsidRDefault="00D54146" w:rsidP="00DE0948"/>
          <w:p w14:paraId="4913FE73" w14:textId="77777777" w:rsidR="0060023D" w:rsidRPr="00DE0948" w:rsidRDefault="0060023D" w:rsidP="00DE0948"/>
          <w:p w14:paraId="117F8D0A" w14:textId="77777777" w:rsidR="0060023D" w:rsidRPr="00DE0948" w:rsidRDefault="0060023D" w:rsidP="00DE0948">
            <w:pPr>
              <w:pBdr>
                <w:bottom w:val="single" w:sz="6" w:space="1" w:color="auto"/>
              </w:pBdr>
            </w:pPr>
          </w:p>
          <w:p w14:paraId="6DBAC199" w14:textId="77777777" w:rsidR="00DE0948" w:rsidRPr="00DE0948" w:rsidRDefault="00DE0948" w:rsidP="00DE0948"/>
          <w:p w14:paraId="678312D3" w14:textId="77777777" w:rsidR="002E4C77" w:rsidRPr="00DE0948" w:rsidRDefault="002E4C77" w:rsidP="00DE0948"/>
          <w:p w14:paraId="0D27C37E" w14:textId="77777777" w:rsidR="002E4C77" w:rsidRPr="00DE0948" w:rsidRDefault="002E4C77" w:rsidP="00DE0948"/>
          <w:p w14:paraId="503BD7AC" w14:textId="77777777" w:rsidR="002E4C77" w:rsidRPr="00DE0948" w:rsidRDefault="002E4C77" w:rsidP="00DE0948"/>
          <w:p w14:paraId="4CD6EB73" w14:textId="77777777" w:rsidR="002E4C77" w:rsidRPr="00DE0948" w:rsidRDefault="002E4C77" w:rsidP="00DE0948"/>
          <w:p w14:paraId="411A46D2" w14:textId="77777777" w:rsidR="002E4C77" w:rsidRPr="00DE0948" w:rsidRDefault="002E4C77" w:rsidP="00DE0948"/>
          <w:p w14:paraId="4C41BCAD" w14:textId="77777777" w:rsidR="002E4C77" w:rsidRPr="00DE0948" w:rsidRDefault="002E4C77" w:rsidP="00DE0948"/>
          <w:p w14:paraId="661DAF31" w14:textId="77777777" w:rsidR="002E4C77" w:rsidRPr="00DE0948" w:rsidRDefault="002E4C77" w:rsidP="00DE0948"/>
          <w:p w14:paraId="1D252C81" w14:textId="77777777" w:rsidR="002E4C77" w:rsidRPr="00DE0948" w:rsidRDefault="002E4C77" w:rsidP="00DE0948"/>
          <w:p w14:paraId="142F4F8C" w14:textId="77777777" w:rsidR="00DE0948" w:rsidRPr="00DE0948" w:rsidRDefault="00DE0948" w:rsidP="00DE0948"/>
          <w:p w14:paraId="300ED5FB" w14:textId="77777777" w:rsidR="00DE0948" w:rsidRPr="00DE0948" w:rsidRDefault="00DE0948" w:rsidP="00DE0948"/>
          <w:p w14:paraId="634F98F5" w14:textId="77777777" w:rsidR="002E4C77" w:rsidRPr="00DE0948" w:rsidRDefault="002E4C77" w:rsidP="00DE0948">
            <w:pPr>
              <w:pBdr>
                <w:bottom w:val="single" w:sz="6" w:space="1" w:color="auto"/>
              </w:pBdr>
            </w:pPr>
          </w:p>
          <w:p w14:paraId="5223A7F1" w14:textId="77777777" w:rsidR="00DE0948" w:rsidRPr="00DE0948" w:rsidRDefault="00DE0948" w:rsidP="00DE0948"/>
          <w:p w14:paraId="726CA240" w14:textId="77777777" w:rsidR="002E4C77" w:rsidRPr="00DE0948" w:rsidRDefault="002E4C77" w:rsidP="00DE0948"/>
          <w:p w14:paraId="35955182" w14:textId="77777777" w:rsidR="002E4C77" w:rsidRPr="00DE0948" w:rsidRDefault="002E4C77" w:rsidP="00DE0948"/>
          <w:p w14:paraId="7EFD48C9" w14:textId="77777777" w:rsidR="002E4C77" w:rsidRPr="00DE0948" w:rsidRDefault="002E4C77" w:rsidP="00DE0948"/>
          <w:p w14:paraId="1CD77197" w14:textId="77777777" w:rsidR="002E4C77" w:rsidRPr="00DE0948" w:rsidRDefault="002E4C77" w:rsidP="00DE0948"/>
          <w:p w14:paraId="37779180" w14:textId="77777777" w:rsidR="002E4C77" w:rsidRPr="00DE0948" w:rsidRDefault="002E4C77" w:rsidP="00DE0948"/>
          <w:p w14:paraId="387320EF" w14:textId="77777777" w:rsidR="002E4C77" w:rsidRPr="00DE0948" w:rsidRDefault="002E4C77" w:rsidP="00DE0948">
            <w:pPr>
              <w:pBdr>
                <w:bottom w:val="single" w:sz="6" w:space="1" w:color="auto"/>
              </w:pBdr>
            </w:pPr>
          </w:p>
          <w:p w14:paraId="1638BB13" w14:textId="77777777" w:rsidR="00DE0948" w:rsidRPr="00DE0948" w:rsidRDefault="00DE0948" w:rsidP="00DE0948"/>
          <w:p w14:paraId="61769B2F" w14:textId="77777777" w:rsidR="002E4C77" w:rsidRPr="00DE0948" w:rsidRDefault="002E4C77" w:rsidP="00DE0948"/>
          <w:p w14:paraId="261A4CC5" w14:textId="77777777" w:rsidR="002E4C77" w:rsidRPr="00DE0948" w:rsidRDefault="002E4C77" w:rsidP="00DE0948"/>
          <w:p w14:paraId="15D88B06" w14:textId="77777777" w:rsidR="002E4C77" w:rsidRPr="00DE0948" w:rsidRDefault="002E4C77" w:rsidP="00DE0948">
            <w:pPr>
              <w:pBdr>
                <w:bottom w:val="single" w:sz="6" w:space="1" w:color="auto"/>
              </w:pBdr>
            </w:pPr>
          </w:p>
          <w:p w14:paraId="7AF8ACA4" w14:textId="77777777" w:rsidR="00DE0948" w:rsidRPr="00DE0948" w:rsidRDefault="00DE0948" w:rsidP="00DE0948"/>
          <w:p w14:paraId="25C69B5D" w14:textId="77777777" w:rsidR="002E4C77" w:rsidRPr="00DE0948" w:rsidRDefault="002E4C77" w:rsidP="00DE0948"/>
          <w:p w14:paraId="013ABBB9" w14:textId="77777777" w:rsidR="002E4C77" w:rsidRPr="00DE0948" w:rsidRDefault="002E4C77" w:rsidP="00DE0948"/>
          <w:p w14:paraId="52602ADB" w14:textId="77777777" w:rsidR="00DE0948" w:rsidRPr="00DE0948" w:rsidRDefault="00DE0948" w:rsidP="00DE0948">
            <w:pPr>
              <w:pBdr>
                <w:bottom w:val="single" w:sz="6" w:space="1" w:color="auto"/>
              </w:pBdr>
            </w:pPr>
          </w:p>
          <w:p w14:paraId="5D908DA8" w14:textId="3C4CBF0F" w:rsidR="00DE0948" w:rsidRPr="00DE0948" w:rsidRDefault="00DE0948" w:rsidP="00DE0948"/>
        </w:tc>
      </w:tr>
      <w:tr w:rsidR="009B6F6F" w:rsidRPr="00401C25" w14:paraId="46586BB0" w14:textId="77777777" w:rsidTr="00940332">
        <w:tc>
          <w:tcPr>
            <w:tcW w:w="2109" w:type="dxa"/>
          </w:tcPr>
          <w:p w14:paraId="71D9E0D4" w14:textId="6CA1F0B4" w:rsidR="002E4C77" w:rsidRPr="00401C25" w:rsidRDefault="002E4C77" w:rsidP="00DE0948">
            <w:pPr>
              <w:rPr>
                <w:bCs/>
              </w:rPr>
            </w:pPr>
            <w:r w:rsidRPr="00401C25">
              <w:rPr>
                <w:bCs/>
              </w:rPr>
              <w:lastRenderedPageBreak/>
              <w:t>4. Цели, свързани с кадровите  ресурси:</w:t>
            </w:r>
          </w:p>
          <w:p w14:paraId="4272CB9D" w14:textId="0EC70D75" w:rsidR="00D54146" w:rsidRPr="00401C25" w:rsidRDefault="002E4C77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B24F03">
              <w:rPr>
                <w:bCs/>
              </w:rPr>
              <w:t xml:space="preserve"> р</w:t>
            </w:r>
            <w:r w:rsidRPr="00401C25">
              <w:rPr>
                <w:bCs/>
              </w:rPr>
              <w:t>азвитие на персонала - повишаване на квалификацията и професионалното развитие на персонала чрез обучения и семинари</w:t>
            </w:r>
          </w:p>
          <w:p w14:paraId="3C30225F" w14:textId="77777777" w:rsidR="00D0388E" w:rsidRPr="00401C25" w:rsidRDefault="00D0388E" w:rsidP="00DE0948">
            <w:pPr>
              <w:rPr>
                <w:bCs/>
              </w:rPr>
            </w:pPr>
          </w:p>
          <w:p w14:paraId="1F4E3E92" w14:textId="77777777" w:rsidR="00D0388E" w:rsidRPr="00401C25" w:rsidRDefault="00D0388E" w:rsidP="00DE0948">
            <w:pPr>
              <w:rPr>
                <w:bCs/>
              </w:rPr>
            </w:pPr>
          </w:p>
          <w:p w14:paraId="3718BADF" w14:textId="77777777" w:rsidR="00D0388E" w:rsidRPr="00401C25" w:rsidRDefault="00D0388E" w:rsidP="00DE0948">
            <w:pPr>
              <w:rPr>
                <w:bCs/>
              </w:rPr>
            </w:pPr>
          </w:p>
          <w:p w14:paraId="1FE1FCA0" w14:textId="77777777" w:rsidR="00D0388E" w:rsidRPr="00401C25" w:rsidRDefault="00D0388E" w:rsidP="00DE0948">
            <w:pPr>
              <w:rPr>
                <w:bCs/>
              </w:rPr>
            </w:pPr>
          </w:p>
          <w:p w14:paraId="4CC4F8EF" w14:textId="77777777" w:rsidR="00D0388E" w:rsidRPr="00401C25" w:rsidRDefault="00D0388E" w:rsidP="00DE0948">
            <w:pPr>
              <w:rPr>
                <w:bCs/>
              </w:rPr>
            </w:pPr>
          </w:p>
          <w:p w14:paraId="7235BE3E" w14:textId="77777777" w:rsidR="00D0388E" w:rsidRPr="00401C25" w:rsidRDefault="00D0388E" w:rsidP="00DE0948">
            <w:pPr>
              <w:rPr>
                <w:bCs/>
              </w:rPr>
            </w:pPr>
          </w:p>
          <w:p w14:paraId="597CC65C" w14:textId="77777777" w:rsidR="00D0388E" w:rsidRPr="00401C25" w:rsidRDefault="00D0388E" w:rsidP="00DE0948">
            <w:pPr>
              <w:rPr>
                <w:bCs/>
              </w:rPr>
            </w:pPr>
          </w:p>
          <w:p w14:paraId="0210350B" w14:textId="77777777" w:rsidR="00D0388E" w:rsidRPr="00401C25" w:rsidRDefault="00D0388E" w:rsidP="00DE0948">
            <w:pPr>
              <w:rPr>
                <w:bCs/>
              </w:rPr>
            </w:pPr>
          </w:p>
          <w:p w14:paraId="3146470E" w14:textId="77777777" w:rsidR="00D0388E" w:rsidRPr="00401C25" w:rsidRDefault="00D0388E" w:rsidP="00DE0948">
            <w:pPr>
              <w:rPr>
                <w:bCs/>
              </w:rPr>
            </w:pPr>
          </w:p>
          <w:p w14:paraId="31CFCE08" w14:textId="77777777" w:rsidR="00D0388E" w:rsidRPr="00401C25" w:rsidRDefault="00D0388E" w:rsidP="00DE0948">
            <w:pPr>
              <w:rPr>
                <w:bCs/>
              </w:rPr>
            </w:pPr>
          </w:p>
          <w:p w14:paraId="02B5CEEF" w14:textId="593633CD" w:rsidR="00D0388E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D0388E" w:rsidRPr="009B6F6F">
              <w:rPr>
                <w:bCs/>
              </w:rPr>
              <w:t>мотивация и задържане</w:t>
            </w:r>
          </w:p>
        </w:tc>
        <w:tc>
          <w:tcPr>
            <w:tcW w:w="2706" w:type="dxa"/>
          </w:tcPr>
          <w:p w14:paraId="78B34FDC" w14:textId="77777777" w:rsidR="00D54146" w:rsidRPr="00401C25" w:rsidRDefault="00D54146" w:rsidP="00DE0948">
            <w:pPr>
              <w:rPr>
                <w:bCs/>
              </w:rPr>
            </w:pPr>
          </w:p>
          <w:p w14:paraId="6152632B" w14:textId="77777777" w:rsidR="002E4C77" w:rsidRPr="00401C25" w:rsidRDefault="002E4C77" w:rsidP="00DE0948">
            <w:pPr>
              <w:rPr>
                <w:bCs/>
              </w:rPr>
            </w:pPr>
          </w:p>
          <w:p w14:paraId="464B1C4B" w14:textId="77777777" w:rsidR="00D0388E" w:rsidRPr="00401C25" w:rsidRDefault="00D0388E" w:rsidP="00DE0948">
            <w:pPr>
              <w:rPr>
                <w:bCs/>
              </w:rPr>
            </w:pPr>
          </w:p>
          <w:p w14:paraId="5B648A52" w14:textId="05E8CAE3" w:rsidR="00113F7A" w:rsidRPr="00401C25" w:rsidRDefault="00DE0948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</w:t>
            </w:r>
            <w:r w:rsidR="002E4C77" w:rsidRPr="00401C25">
              <w:rPr>
                <w:bCs/>
              </w:rPr>
              <w:t>идентифициране на нуждите от обучение на персонала</w:t>
            </w:r>
          </w:p>
          <w:p w14:paraId="0079D0DA" w14:textId="4EBC28C7" w:rsidR="00D0388E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</w:t>
            </w:r>
            <w:r w:rsidRPr="00401C25">
              <w:rPr>
                <w:bCs/>
              </w:rPr>
              <w:t>у</w:t>
            </w:r>
            <w:r w:rsidR="00D0388E" w:rsidRPr="00401C25">
              <w:rPr>
                <w:bCs/>
              </w:rPr>
              <w:t>частие в</w:t>
            </w:r>
            <w:r w:rsidRPr="00401C25">
              <w:rPr>
                <w:bCs/>
              </w:rPr>
              <w:t xml:space="preserve"> </w:t>
            </w:r>
            <w:r w:rsidR="00D0388E" w:rsidRPr="00401C25">
              <w:rPr>
                <w:bCs/>
              </w:rPr>
              <w:t>квалификационни форми на педагогическия състав</w:t>
            </w:r>
          </w:p>
          <w:p w14:paraId="7F0AB762" w14:textId="7AFF6BF2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D0388E" w:rsidRPr="00401C25">
              <w:rPr>
                <w:bCs/>
              </w:rPr>
              <w:t xml:space="preserve"> </w:t>
            </w:r>
            <w:r w:rsidR="009B6F6F">
              <w:rPr>
                <w:bCs/>
              </w:rPr>
              <w:t>п</w:t>
            </w:r>
            <w:r w:rsidR="00D0388E" w:rsidRPr="00401C25">
              <w:rPr>
                <w:bCs/>
              </w:rPr>
              <w:t>ланиране и провеждане на вътрешно-квалификационна</w:t>
            </w:r>
            <w:r w:rsidR="00560AAC">
              <w:rPr>
                <w:bCs/>
              </w:rPr>
              <w:t xml:space="preserve"> </w:t>
            </w:r>
            <w:r w:rsidR="00D0388E" w:rsidRPr="00401C25">
              <w:rPr>
                <w:bCs/>
              </w:rPr>
              <w:t>дейност</w:t>
            </w:r>
          </w:p>
          <w:p w14:paraId="6BFD1718" w14:textId="77777777" w:rsidR="009B6F6F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</w:t>
            </w:r>
            <w:r w:rsidRPr="00401C25">
              <w:rPr>
                <w:bCs/>
              </w:rPr>
              <w:t>п</w:t>
            </w:r>
            <w:r w:rsidR="00D0388E" w:rsidRPr="00401C25">
              <w:rPr>
                <w:bCs/>
              </w:rPr>
              <w:t>овишаване качеството на професионалната педагогическа и методическа подготовка</w:t>
            </w:r>
          </w:p>
          <w:p w14:paraId="69F085C5" w14:textId="563FA178" w:rsidR="00D0388E" w:rsidRPr="00401C25" w:rsidRDefault="009B6F6F" w:rsidP="00DE0948">
            <w:pPr>
              <w:rPr>
                <w:bCs/>
              </w:rPr>
            </w:pPr>
            <w:r>
              <w:rPr>
                <w:bCs/>
              </w:rPr>
              <w:t>- п</w:t>
            </w:r>
            <w:r w:rsidR="00D0388E" w:rsidRPr="00401C25">
              <w:rPr>
                <w:bCs/>
              </w:rPr>
              <w:t>ридобиване на ПКС</w:t>
            </w:r>
          </w:p>
          <w:p w14:paraId="51018AD1" w14:textId="0F6E1B43" w:rsidR="00113F7A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</w:t>
            </w:r>
            <w:r w:rsidRPr="00401C25">
              <w:rPr>
                <w:bCs/>
              </w:rPr>
              <w:t xml:space="preserve">оценяване работата на педагогическия екип, чрез </w:t>
            </w:r>
            <w:r w:rsidR="00113F7A" w:rsidRPr="00401C25">
              <w:rPr>
                <w:bCs/>
              </w:rPr>
              <w:t xml:space="preserve">Карта за допълнително възнаграждение за постигнатите резултати от труда на педагогическите специалисти </w:t>
            </w:r>
          </w:p>
          <w:p w14:paraId="233C1361" w14:textId="0E18A060" w:rsidR="00D64146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lastRenderedPageBreak/>
              <w:t>-</w:t>
            </w:r>
            <w:r w:rsidR="009B6F6F">
              <w:rPr>
                <w:bCs/>
              </w:rPr>
              <w:t xml:space="preserve"> </w:t>
            </w:r>
            <w:r w:rsidRPr="00401C25">
              <w:rPr>
                <w:bCs/>
              </w:rPr>
              <w:t>постоянна обратна връзка от служителите за подобряване условията на труд</w:t>
            </w:r>
          </w:p>
          <w:p w14:paraId="13D046BF" w14:textId="7F3DE5AE" w:rsidR="00D0388E" w:rsidRPr="00401C25" w:rsidRDefault="00D0388E" w:rsidP="00DE0948">
            <w:pPr>
              <w:rPr>
                <w:bCs/>
              </w:rPr>
            </w:pPr>
          </w:p>
        </w:tc>
        <w:tc>
          <w:tcPr>
            <w:tcW w:w="1373" w:type="dxa"/>
          </w:tcPr>
          <w:p w14:paraId="77D3B709" w14:textId="77777777" w:rsidR="00D54146" w:rsidRPr="00401C25" w:rsidRDefault="00D54146" w:rsidP="00DE0948">
            <w:pPr>
              <w:rPr>
                <w:bCs/>
              </w:rPr>
            </w:pPr>
          </w:p>
          <w:p w14:paraId="7D42B34E" w14:textId="77777777" w:rsidR="002E4C77" w:rsidRPr="00401C25" w:rsidRDefault="002E4C77" w:rsidP="00DE0948">
            <w:pPr>
              <w:rPr>
                <w:bCs/>
              </w:rPr>
            </w:pPr>
          </w:p>
          <w:p w14:paraId="6C62A661" w14:textId="77777777" w:rsidR="002E4C77" w:rsidRPr="00401C25" w:rsidRDefault="002E4C77" w:rsidP="00DE0948">
            <w:pPr>
              <w:rPr>
                <w:bCs/>
              </w:rPr>
            </w:pPr>
          </w:p>
          <w:p w14:paraId="0A2AF0D6" w14:textId="2E8D42FB" w:rsidR="002E4C77" w:rsidRPr="00401C25" w:rsidRDefault="002E4C77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Pr="00401C25">
              <w:rPr>
                <w:bCs/>
              </w:rPr>
              <w:t xml:space="preserve"> година</w:t>
            </w:r>
          </w:p>
          <w:p w14:paraId="4214A2F7" w14:textId="784C0496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</w:p>
          <w:p w14:paraId="3A0D4B86" w14:textId="2A4A4B42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година</w:t>
            </w:r>
          </w:p>
          <w:p w14:paraId="60289EB5" w14:textId="77777777" w:rsidR="00D0388E" w:rsidRPr="00401C25" w:rsidRDefault="00D0388E" w:rsidP="00DE0948">
            <w:pPr>
              <w:rPr>
                <w:bCs/>
              </w:rPr>
            </w:pPr>
          </w:p>
          <w:p w14:paraId="6C0D6F00" w14:textId="1FB86562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</w:p>
          <w:p w14:paraId="506546D2" w14:textId="69233E5D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година</w:t>
            </w:r>
          </w:p>
          <w:p w14:paraId="6BF9E9EA" w14:textId="77777777" w:rsidR="00D0388E" w:rsidRPr="00401C25" w:rsidRDefault="00D0388E" w:rsidP="00DE0948">
            <w:pPr>
              <w:rPr>
                <w:bCs/>
              </w:rPr>
            </w:pPr>
          </w:p>
          <w:p w14:paraId="370497C1" w14:textId="77777777" w:rsidR="00113F7A" w:rsidRPr="00401C25" w:rsidRDefault="00113F7A" w:rsidP="00DE0948">
            <w:pPr>
              <w:rPr>
                <w:bCs/>
              </w:rPr>
            </w:pPr>
          </w:p>
          <w:p w14:paraId="6D30DB2C" w14:textId="4695A7CA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</w:p>
          <w:p w14:paraId="0DEC8A1C" w14:textId="77777777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година</w:t>
            </w:r>
          </w:p>
          <w:p w14:paraId="7779ED24" w14:textId="77777777" w:rsidR="00113F7A" w:rsidRPr="00401C25" w:rsidRDefault="00113F7A" w:rsidP="00DE0948">
            <w:pPr>
              <w:rPr>
                <w:bCs/>
              </w:rPr>
            </w:pPr>
          </w:p>
          <w:p w14:paraId="4E1CE87F" w14:textId="77777777" w:rsidR="00113F7A" w:rsidRPr="00401C25" w:rsidRDefault="00113F7A" w:rsidP="00DE0948">
            <w:pPr>
              <w:rPr>
                <w:bCs/>
              </w:rPr>
            </w:pPr>
          </w:p>
          <w:p w14:paraId="75C54660" w14:textId="77777777" w:rsidR="00113F7A" w:rsidRPr="00401C25" w:rsidRDefault="00113F7A" w:rsidP="00DE0948">
            <w:pPr>
              <w:rPr>
                <w:bCs/>
              </w:rPr>
            </w:pPr>
          </w:p>
          <w:p w14:paraId="5BBC98A2" w14:textId="77777777" w:rsidR="00113F7A" w:rsidRPr="00401C25" w:rsidRDefault="00113F7A" w:rsidP="00DE0948">
            <w:pPr>
              <w:rPr>
                <w:bCs/>
              </w:rPr>
            </w:pPr>
          </w:p>
          <w:p w14:paraId="05416749" w14:textId="32E937BF" w:rsidR="00113F7A" w:rsidRPr="00401C25" w:rsidRDefault="00560AAC" w:rsidP="00DE0948">
            <w:pPr>
              <w:rPr>
                <w:bCs/>
              </w:rPr>
            </w:pPr>
            <w:r>
              <w:rPr>
                <w:bCs/>
              </w:rPr>
              <w:t>у</w:t>
            </w:r>
            <w:r w:rsidR="00113F7A" w:rsidRPr="00401C25">
              <w:rPr>
                <w:bCs/>
              </w:rPr>
              <w:t>чебна 202</w:t>
            </w:r>
            <w:r w:rsidR="00FA4156">
              <w:rPr>
                <w:bCs/>
              </w:rPr>
              <w:t>6</w:t>
            </w:r>
            <w:r w:rsidR="00113F7A"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="00113F7A" w:rsidRPr="00401C25">
              <w:rPr>
                <w:bCs/>
              </w:rPr>
              <w:t xml:space="preserve"> година</w:t>
            </w:r>
          </w:p>
          <w:p w14:paraId="3577744C" w14:textId="77777777" w:rsidR="00113F7A" w:rsidRPr="00401C25" w:rsidRDefault="00113F7A" w:rsidP="00DE0948">
            <w:pPr>
              <w:rPr>
                <w:bCs/>
              </w:rPr>
            </w:pPr>
          </w:p>
          <w:p w14:paraId="3F187C1C" w14:textId="77777777" w:rsidR="00113F7A" w:rsidRPr="00401C25" w:rsidRDefault="00113F7A" w:rsidP="00DE0948">
            <w:pPr>
              <w:rPr>
                <w:bCs/>
              </w:rPr>
            </w:pPr>
          </w:p>
          <w:p w14:paraId="1B2AACFD" w14:textId="77777777" w:rsidR="00113F7A" w:rsidRPr="00401C25" w:rsidRDefault="00113F7A" w:rsidP="00DE0948">
            <w:pPr>
              <w:rPr>
                <w:bCs/>
              </w:rPr>
            </w:pPr>
          </w:p>
          <w:p w14:paraId="015E4F2C" w14:textId="77777777" w:rsidR="00DD4E3A" w:rsidRDefault="00DD4E3A" w:rsidP="00DE0948">
            <w:pPr>
              <w:rPr>
                <w:bCs/>
              </w:rPr>
            </w:pPr>
          </w:p>
          <w:p w14:paraId="74ACEF00" w14:textId="77777777" w:rsidR="00DD4E3A" w:rsidRDefault="00DD4E3A" w:rsidP="00DE0948">
            <w:pPr>
              <w:rPr>
                <w:bCs/>
              </w:rPr>
            </w:pPr>
          </w:p>
          <w:p w14:paraId="7485A511" w14:textId="77777777" w:rsidR="00DD4E3A" w:rsidRDefault="00DD4E3A" w:rsidP="00DE0948">
            <w:pPr>
              <w:rPr>
                <w:bCs/>
              </w:rPr>
            </w:pPr>
          </w:p>
          <w:p w14:paraId="3836CF67" w14:textId="65E394C0" w:rsidR="00113F7A" w:rsidRPr="00401C25" w:rsidRDefault="00560AAC" w:rsidP="00DE0948">
            <w:pPr>
              <w:rPr>
                <w:bCs/>
              </w:rPr>
            </w:pPr>
            <w:r>
              <w:rPr>
                <w:bCs/>
              </w:rPr>
              <w:lastRenderedPageBreak/>
              <w:t>у</w:t>
            </w:r>
            <w:r w:rsidR="00113F7A" w:rsidRPr="00401C25">
              <w:rPr>
                <w:bCs/>
              </w:rPr>
              <w:t>чебна 202</w:t>
            </w:r>
            <w:r w:rsidR="00FA4156">
              <w:rPr>
                <w:bCs/>
              </w:rPr>
              <w:t>6</w:t>
            </w:r>
            <w:r w:rsidR="00113F7A"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="00113F7A" w:rsidRPr="00401C25">
              <w:rPr>
                <w:bCs/>
              </w:rPr>
              <w:t xml:space="preserve"> година</w:t>
            </w:r>
          </w:p>
        </w:tc>
        <w:tc>
          <w:tcPr>
            <w:tcW w:w="2085" w:type="dxa"/>
          </w:tcPr>
          <w:p w14:paraId="4A0B71C8" w14:textId="77777777" w:rsidR="00D54146" w:rsidRPr="00401C25" w:rsidRDefault="00D54146" w:rsidP="00DE0948">
            <w:pPr>
              <w:rPr>
                <w:bCs/>
              </w:rPr>
            </w:pPr>
          </w:p>
          <w:p w14:paraId="38CD021D" w14:textId="77777777" w:rsidR="002E4C77" w:rsidRPr="00401C25" w:rsidRDefault="002E4C77" w:rsidP="00DE0948">
            <w:pPr>
              <w:rPr>
                <w:bCs/>
              </w:rPr>
            </w:pPr>
          </w:p>
          <w:p w14:paraId="3A7CD5E9" w14:textId="77777777" w:rsidR="002E4C77" w:rsidRPr="00401C25" w:rsidRDefault="002E4C77" w:rsidP="00DE0948">
            <w:pPr>
              <w:rPr>
                <w:bCs/>
              </w:rPr>
            </w:pPr>
          </w:p>
          <w:p w14:paraId="73124F65" w14:textId="2D200CA9" w:rsidR="002E4C77" w:rsidRPr="00401C25" w:rsidRDefault="00560AAC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2E4C77" w:rsidRPr="00401C25">
              <w:rPr>
                <w:bCs/>
              </w:rPr>
              <w:t>иректор</w:t>
            </w:r>
          </w:p>
          <w:p w14:paraId="6D550452" w14:textId="77777777" w:rsidR="00D0388E" w:rsidRPr="00401C25" w:rsidRDefault="00D0388E" w:rsidP="00DE0948">
            <w:pPr>
              <w:rPr>
                <w:bCs/>
              </w:rPr>
            </w:pPr>
          </w:p>
          <w:p w14:paraId="4BA4AE54" w14:textId="77777777" w:rsidR="00D0388E" w:rsidRPr="00401C25" w:rsidRDefault="00D0388E" w:rsidP="00DE0948">
            <w:pPr>
              <w:rPr>
                <w:bCs/>
              </w:rPr>
            </w:pPr>
          </w:p>
          <w:p w14:paraId="367D5C4B" w14:textId="41E6AAAE" w:rsidR="00D0388E" w:rsidRPr="00401C25" w:rsidRDefault="00560AAC" w:rsidP="00DE0948">
            <w:pPr>
              <w:rPr>
                <w:bCs/>
              </w:rPr>
            </w:pPr>
            <w:r w:rsidRPr="00401C25">
              <w:rPr>
                <w:bCs/>
              </w:rPr>
              <w:t>Д</w:t>
            </w:r>
            <w:r w:rsidR="00D0388E" w:rsidRPr="00401C25">
              <w:rPr>
                <w:bCs/>
              </w:rPr>
              <w:t>иректор, възпитатели</w:t>
            </w:r>
          </w:p>
          <w:p w14:paraId="00938929" w14:textId="77777777" w:rsidR="00D0388E" w:rsidRPr="00401C25" w:rsidRDefault="00D0388E" w:rsidP="00DE0948">
            <w:pPr>
              <w:rPr>
                <w:bCs/>
              </w:rPr>
            </w:pPr>
          </w:p>
          <w:p w14:paraId="50B4F413" w14:textId="77777777" w:rsidR="00D0388E" w:rsidRPr="00401C25" w:rsidRDefault="00D0388E" w:rsidP="00DE0948">
            <w:pPr>
              <w:rPr>
                <w:bCs/>
              </w:rPr>
            </w:pPr>
          </w:p>
          <w:p w14:paraId="6F524189" w14:textId="1A2ECBCA" w:rsidR="00D0388E" w:rsidRPr="00401C25" w:rsidRDefault="00560AAC" w:rsidP="00DE0948">
            <w:pPr>
              <w:rPr>
                <w:bCs/>
              </w:rPr>
            </w:pPr>
            <w:r w:rsidRPr="00401C25">
              <w:rPr>
                <w:bCs/>
              </w:rPr>
              <w:t>Д</w:t>
            </w:r>
            <w:r w:rsidR="00D0388E" w:rsidRPr="00401C25">
              <w:rPr>
                <w:bCs/>
              </w:rPr>
              <w:t>иректор,</w:t>
            </w:r>
          </w:p>
          <w:p w14:paraId="55B11638" w14:textId="77777777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възпитатели</w:t>
            </w:r>
          </w:p>
          <w:p w14:paraId="0A66F04F" w14:textId="77777777" w:rsidR="00D0388E" w:rsidRPr="00401C25" w:rsidRDefault="00D0388E" w:rsidP="00DE0948">
            <w:pPr>
              <w:rPr>
                <w:bCs/>
              </w:rPr>
            </w:pPr>
          </w:p>
          <w:p w14:paraId="4FAD56D7" w14:textId="77777777" w:rsidR="00D0388E" w:rsidRPr="00401C25" w:rsidRDefault="00D0388E" w:rsidP="00DE0948">
            <w:pPr>
              <w:rPr>
                <w:bCs/>
              </w:rPr>
            </w:pPr>
          </w:p>
          <w:p w14:paraId="5E4D95D5" w14:textId="77777777" w:rsidR="00D0388E" w:rsidRPr="00401C25" w:rsidRDefault="00D0388E" w:rsidP="00DE0948">
            <w:pPr>
              <w:rPr>
                <w:bCs/>
              </w:rPr>
            </w:pPr>
          </w:p>
          <w:p w14:paraId="72E4C034" w14:textId="1DC53D70" w:rsidR="00D0388E" w:rsidRPr="00401C25" w:rsidRDefault="00560AAC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D0388E" w:rsidRPr="00401C25">
              <w:rPr>
                <w:bCs/>
              </w:rPr>
              <w:t>иректор, възпитатели</w:t>
            </w:r>
          </w:p>
          <w:p w14:paraId="5EB08E53" w14:textId="77777777" w:rsidR="00D0388E" w:rsidRPr="00401C25" w:rsidRDefault="00D0388E" w:rsidP="00DE0948">
            <w:pPr>
              <w:rPr>
                <w:bCs/>
              </w:rPr>
            </w:pPr>
          </w:p>
          <w:p w14:paraId="598DEF59" w14:textId="77777777" w:rsidR="00D0388E" w:rsidRPr="00401C25" w:rsidRDefault="00D0388E" w:rsidP="00DE0948">
            <w:pPr>
              <w:rPr>
                <w:bCs/>
              </w:rPr>
            </w:pPr>
          </w:p>
          <w:p w14:paraId="41E25D6C" w14:textId="77777777" w:rsidR="00D0388E" w:rsidRPr="00401C25" w:rsidRDefault="00D0388E" w:rsidP="00DE0948">
            <w:pPr>
              <w:rPr>
                <w:bCs/>
              </w:rPr>
            </w:pPr>
          </w:p>
          <w:p w14:paraId="02138088" w14:textId="77777777" w:rsidR="00D0388E" w:rsidRPr="00401C25" w:rsidRDefault="00D0388E" w:rsidP="00DE0948">
            <w:pPr>
              <w:rPr>
                <w:bCs/>
              </w:rPr>
            </w:pPr>
          </w:p>
          <w:p w14:paraId="67EBBD66" w14:textId="77777777" w:rsidR="00D0388E" w:rsidRPr="00401C25" w:rsidRDefault="00D0388E" w:rsidP="00DE0948">
            <w:pPr>
              <w:rPr>
                <w:bCs/>
              </w:rPr>
            </w:pPr>
          </w:p>
          <w:p w14:paraId="5BAD14FA" w14:textId="3C872BE9" w:rsidR="00D0388E" w:rsidRPr="00401C25" w:rsidRDefault="00560AAC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D0388E" w:rsidRPr="00401C25">
              <w:rPr>
                <w:bCs/>
              </w:rPr>
              <w:t>иректор</w:t>
            </w:r>
          </w:p>
          <w:p w14:paraId="260985A2" w14:textId="77777777" w:rsidR="00D0388E" w:rsidRPr="00401C25" w:rsidRDefault="00D0388E" w:rsidP="00DE0948">
            <w:pPr>
              <w:rPr>
                <w:bCs/>
              </w:rPr>
            </w:pPr>
          </w:p>
          <w:p w14:paraId="177F0276" w14:textId="77777777" w:rsidR="00D0388E" w:rsidRPr="00401C25" w:rsidRDefault="00D0388E" w:rsidP="00DE0948">
            <w:pPr>
              <w:rPr>
                <w:bCs/>
              </w:rPr>
            </w:pPr>
          </w:p>
          <w:p w14:paraId="2FA54DD4" w14:textId="77777777" w:rsidR="00D0388E" w:rsidRPr="00401C25" w:rsidRDefault="00D0388E" w:rsidP="00DE0948">
            <w:pPr>
              <w:rPr>
                <w:bCs/>
              </w:rPr>
            </w:pPr>
          </w:p>
          <w:p w14:paraId="7CF59B32" w14:textId="77777777" w:rsidR="00D0388E" w:rsidRPr="00401C25" w:rsidRDefault="00D0388E" w:rsidP="00DE0948">
            <w:pPr>
              <w:rPr>
                <w:bCs/>
              </w:rPr>
            </w:pPr>
          </w:p>
          <w:p w14:paraId="11D6DD47" w14:textId="77777777" w:rsidR="00D0388E" w:rsidRPr="00401C25" w:rsidRDefault="00D0388E" w:rsidP="00DE0948">
            <w:pPr>
              <w:rPr>
                <w:bCs/>
              </w:rPr>
            </w:pPr>
          </w:p>
          <w:p w14:paraId="6CBDFCCB" w14:textId="77777777" w:rsidR="00113F7A" w:rsidRPr="00401C25" w:rsidRDefault="00113F7A" w:rsidP="00DE0948">
            <w:pPr>
              <w:rPr>
                <w:bCs/>
              </w:rPr>
            </w:pPr>
          </w:p>
          <w:p w14:paraId="0126B8F2" w14:textId="77777777" w:rsidR="00113F7A" w:rsidRPr="00401C25" w:rsidRDefault="00113F7A" w:rsidP="00DE0948">
            <w:pPr>
              <w:rPr>
                <w:bCs/>
              </w:rPr>
            </w:pPr>
          </w:p>
          <w:p w14:paraId="56316E02" w14:textId="77777777" w:rsidR="00DD4E3A" w:rsidRDefault="00DD4E3A" w:rsidP="00DE0948">
            <w:pPr>
              <w:rPr>
                <w:bCs/>
              </w:rPr>
            </w:pPr>
          </w:p>
          <w:p w14:paraId="564B08B4" w14:textId="45011939" w:rsidR="00D0388E" w:rsidRPr="00401C25" w:rsidRDefault="00560AAC" w:rsidP="00DE0948">
            <w:pPr>
              <w:rPr>
                <w:bCs/>
              </w:rPr>
            </w:pPr>
            <w:r w:rsidRPr="00401C25">
              <w:rPr>
                <w:bCs/>
              </w:rPr>
              <w:lastRenderedPageBreak/>
              <w:t>Д</w:t>
            </w:r>
            <w:r w:rsidR="00D64146" w:rsidRPr="00401C25">
              <w:rPr>
                <w:bCs/>
              </w:rPr>
              <w:t>иректор</w:t>
            </w:r>
            <w:r>
              <w:rPr>
                <w:bCs/>
              </w:rPr>
              <w:t>,</w:t>
            </w:r>
          </w:p>
          <w:p w14:paraId="162AE531" w14:textId="77777777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домакин</w:t>
            </w:r>
          </w:p>
          <w:p w14:paraId="29BF6DDF" w14:textId="2D825A48" w:rsidR="00D64146" w:rsidRPr="00401C25" w:rsidRDefault="00D64146" w:rsidP="00DE0948">
            <w:pPr>
              <w:rPr>
                <w:bCs/>
              </w:rPr>
            </w:pPr>
          </w:p>
        </w:tc>
        <w:tc>
          <w:tcPr>
            <w:tcW w:w="2183" w:type="dxa"/>
          </w:tcPr>
          <w:p w14:paraId="54E99E33" w14:textId="77777777" w:rsidR="00D54146" w:rsidRPr="00401C25" w:rsidRDefault="00D54146" w:rsidP="00DE0948">
            <w:pPr>
              <w:rPr>
                <w:bCs/>
              </w:rPr>
            </w:pPr>
          </w:p>
          <w:p w14:paraId="062AFB1B" w14:textId="77777777" w:rsidR="002E4C77" w:rsidRPr="00401C25" w:rsidRDefault="002E4C77" w:rsidP="00DE0948">
            <w:pPr>
              <w:rPr>
                <w:bCs/>
              </w:rPr>
            </w:pPr>
          </w:p>
          <w:p w14:paraId="437E64BC" w14:textId="77777777" w:rsidR="002E4C77" w:rsidRPr="00401C25" w:rsidRDefault="002E4C77" w:rsidP="00DE0948">
            <w:pPr>
              <w:rPr>
                <w:bCs/>
              </w:rPr>
            </w:pPr>
          </w:p>
          <w:p w14:paraId="7C58FD04" w14:textId="77777777" w:rsidR="00D0388E" w:rsidRPr="00401C25" w:rsidRDefault="00D0388E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3B9DFBB2" w14:textId="77777777" w:rsidR="00113F7A" w:rsidRPr="00401C25" w:rsidRDefault="00113F7A" w:rsidP="00DE0948">
            <w:pPr>
              <w:rPr>
                <w:bCs/>
              </w:rPr>
            </w:pPr>
          </w:p>
          <w:p w14:paraId="63F73509" w14:textId="77777777" w:rsidR="00113F7A" w:rsidRPr="00401C25" w:rsidRDefault="00113F7A" w:rsidP="00DE0948">
            <w:pPr>
              <w:rPr>
                <w:bCs/>
              </w:rPr>
            </w:pPr>
          </w:p>
          <w:p w14:paraId="1947854D" w14:textId="31516354" w:rsidR="00D0388E" w:rsidRPr="00401C25" w:rsidRDefault="00D0388E" w:rsidP="00113F7A">
            <w:pPr>
              <w:rPr>
                <w:bCs/>
              </w:rPr>
            </w:pPr>
            <w:r w:rsidRPr="00401C25">
              <w:rPr>
                <w:bCs/>
              </w:rPr>
              <w:t>делегиран бюджет, самофинансиране</w:t>
            </w:r>
          </w:p>
          <w:p w14:paraId="636F1CD4" w14:textId="77777777" w:rsidR="00113F7A" w:rsidRPr="00401C25" w:rsidRDefault="00113F7A" w:rsidP="00113F7A">
            <w:pPr>
              <w:rPr>
                <w:bCs/>
              </w:rPr>
            </w:pPr>
          </w:p>
          <w:p w14:paraId="60F0BE72" w14:textId="77777777" w:rsidR="009B6F6F" w:rsidRDefault="009B6F6F" w:rsidP="00113F7A">
            <w:pPr>
              <w:rPr>
                <w:bCs/>
              </w:rPr>
            </w:pPr>
          </w:p>
          <w:p w14:paraId="18A8DAC2" w14:textId="23752A9E" w:rsidR="00113F7A" w:rsidRPr="00401C25" w:rsidRDefault="00113F7A" w:rsidP="00113F7A">
            <w:pPr>
              <w:rPr>
                <w:bCs/>
              </w:rPr>
            </w:pPr>
            <w:r w:rsidRPr="00401C25">
              <w:rPr>
                <w:bCs/>
              </w:rPr>
              <w:t>делегиран бюджет</w:t>
            </w:r>
          </w:p>
          <w:p w14:paraId="69245157" w14:textId="77777777" w:rsidR="00113F7A" w:rsidRPr="00401C25" w:rsidRDefault="00113F7A" w:rsidP="00DE0948">
            <w:pPr>
              <w:rPr>
                <w:bCs/>
              </w:rPr>
            </w:pPr>
          </w:p>
          <w:p w14:paraId="66A0F76A" w14:textId="77777777" w:rsidR="00D0388E" w:rsidRPr="00401C25" w:rsidRDefault="00D0388E" w:rsidP="00DE0948">
            <w:pPr>
              <w:rPr>
                <w:bCs/>
              </w:rPr>
            </w:pPr>
          </w:p>
          <w:p w14:paraId="6F937BF2" w14:textId="77777777" w:rsidR="00D0388E" w:rsidRPr="00401C25" w:rsidRDefault="00D0388E" w:rsidP="00DE0948">
            <w:pPr>
              <w:rPr>
                <w:bCs/>
              </w:rPr>
            </w:pPr>
          </w:p>
          <w:p w14:paraId="0B0EB5A7" w14:textId="77777777" w:rsidR="00D0388E" w:rsidRPr="00401C25" w:rsidRDefault="00D0388E" w:rsidP="00DE0948">
            <w:pPr>
              <w:rPr>
                <w:bCs/>
              </w:rPr>
            </w:pPr>
          </w:p>
          <w:p w14:paraId="27121F20" w14:textId="77777777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самофинансиране</w:t>
            </w:r>
          </w:p>
          <w:p w14:paraId="3C31A547" w14:textId="77777777" w:rsidR="00D0388E" w:rsidRPr="00401C25" w:rsidRDefault="00D0388E" w:rsidP="00DE0948">
            <w:pPr>
              <w:rPr>
                <w:bCs/>
              </w:rPr>
            </w:pPr>
          </w:p>
          <w:p w14:paraId="71946AB7" w14:textId="77777777" w:rsidR="00D0388E" w:rsidRPr="00401C25" w:rsidRDefault="00D0388E" w:rsidP="00DE0948">
            <w:pPr>
              <w:rPr>
                <w:bCs/>
              </w:rPr>
            </w:pPr>
          </w:p>
          <w:p w14:paraId="4B3DA8A3" w14:textId="77777777" w:rsidR="00D0388E" w:rsidRPr="00401C25" w:rsidRDefault="00D0388E" w:rsidP="00DE0948">
            <w:pPr>
              <w:rPr>
                <w:bCs/>
              </w:rPr>
            </w:pPr>
          </w:p>
          <w:p w14:paraId="6F94C944" w14:textId="77777777" w:rsidR="00D0388E" w:rsidRPr="00401C25" w:rsidRDefault="00D0388E" w:rsidP="00DE0948">
            <w:pPr>
              <w:rPr>
                <w:bCs/>
              </w:rPr>
            </w:pPr>
          </w:p>
          <w:p w14:paraId="4C5AD4D4" w14:textId="77777777" w:rsidR="00D0388E" w:rsidRPr="00401C25" w:rsidRDefault="00D0388E" w:rsidP="00DE0948">
            <w:pPr>
              <w:rPr>
                <w:bCs/>
              </w:rPr>
            </w:pPr>
          </w:p>
          <w:p w14:paraId="1AAC7118" w14:textId="77777777" w:rsidR="00D0388E" w:rsidRPr="00401C25" w:rsidRDefault="00D0388E" w:rsidP="00DE0948">
            <w:pPr>
              <w:rPr>
                <w:bCs/>
              </w:rPr>
            </w:pPr>
          </w:p>
          <w:p w14:paraId="076DD1F6" w14:textId="77777777" w:rsidR="00D0388E" w:rsidRPr="00401C25" w:rsidRDefault="00D0388E" w:rsidP="00DE0948">
            <w:pPr>
              <w:rPr>
                <w:bCs/>
              </w:rPr>
            </w:pPr>
            <w:r w:rsidRPr="00401C25">
              <w:rPr>
                <w:bCs/>
              </w:rPr>
              <w:t>делегиран бюджет</w:t>
            </w:r>
          </w:p>
          <w:p w14:paraId="2CC753A7" w14:textId="77777777" w:rsidR="00D64146" w:rsidRPr="00401C25" w:rsidRDefault="00D64146" w:rsidP="00DE0948">
            <w:pPr>
              <w:rPr>
                <w:bCs/>
              </w:rPr>
            </w:pPr>
          </w:p>
          <w:p w14:paraId="54F83740" w14:textId="77777777" w:rsidR="00D64146" w:rsidRPr="00401C25" w:rsidRDefault="00D64146" w:rsidP="00DE0948">
            <w:pPr>
              <w:rPr>
                <w:bCs/>
              </w:rPr>
            </w:pPr>
          </w:p>
          <w:p w14:paraId="49DAFF17" w14:textId="77777777" w:rsidR="00D64146" w:rsidRPr="00401C25" w:rsidRDefault="00D64146" w:rsidP="00DE0948">
            <w:pPr>
              <w:rPr>
                <w:bCs/>
              </w:rPr>
            </w:pPr>
          </w:p>
          <w:p w14:paraId="1440D4C1" w14:textId="77777777" w:rsidR="00113F7A" w:rsidRPr="00401C25" w:rsidRDefault="00113F7A" w:rsidP="00DE0948">
            <w:pPr>
              <w:rPr>
                <w:bCs/>
              </w:rPr>
            </w:pPr>
          </w:p>
          <w:p w14:paraId="17353ECC" w14:textId="77777777" w:rsidR="00113F7A" w:rsidRPr="00401C25" w:rsidRDefault="00113F7A" w:rsidP="00DE0948">
            <w:pPr>
              <w:rPr>
                <w:bCs/>
              </w:rPr>
            </w:pPr>
          </w:p>
          <w:p w14:paraId="171B945B" w14:textId="77777777" w:rsidR="00113F7A" w:rsidRPr="00401C25" w:rsidRDefault="00113F7A" w:rsidP="00DE0948">
            <w:pPr>
              <w:rPr>
                <w:bCs/>
              </w:rPr>
            </w:pPr>
          </w:p>
          <w:p w14:paraId="4DBD1943" w14:textId="77777777" w:rsidR="00113F7A" w:rsidRPr="00401C25" w:rsidRDefault="00113F7A" w:rsidP="00DE0948">
            <w:pPr>
              <w:rPr>
                <w:bCs/>
              </w:rPr>
            </w:pPr>
          </w:p>
          <w:p w14:paraId="1E81A4A3" w14:textId="77777777" w:rsidR="00DD4E3A" w:rsidRDefault="00DD4E3A" w:rsidP="00DE0948">
            <w:pPr>
              <w:rPr>
                <w:bCs/>
              </w:rPr>
            </w:pPr>
          </w:p>
          <w:p w14:paraId="2FE6DA7B" w14:textId="41561573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lastRenderedPageBreak/>
              <w:t>делегиран бюджет</w:t>
            </w:r>
          </w:p>
        </w:tc>
      </w:tr>
      <w:tr w:rsidR="009B6F6F" w:rsidRPr="00401C25" w14:paraId="18283C6E" w14:textId="77777777" w:rsidTr="00940332">
        <w:tc>
          <w:tcPr>
            <w:tcW w:w="2109" w:type="dxa"/>
          </w:tcPr>
          <w:p w14:paraId="7F44ED79" w14:textId="77777777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lastRenderedPageBreak/>
              <w:t>5. Цели, свързани с издигане имиджа на Центъра:</w:t>
            </w:r>
          </w:p>
          <w:p w14:paraId="23FD0047" w14:textId="03BC089C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п</w:t>
            </w:r>
            <w:r w:rsidRPr="00401C25">
              <w:rPr>
                <w:bCs/>
              </w:rPr>
              <w:t xml:space="preserve">озициониране и разпознаваемост </w:t>
            </w:r>
          </w:p>
          <w:p w14:paraId="62DF5E8C" w14:textId="77777777" w:rsidR="00D64146" w:rsidRPr="00401C25" w:rsidRDefault="00D64146" w:rsidP="00DE0948">
            <w:pPr>
              <w:rPr>
                <w:bCs/>
              </w:rPr>
            </w:pPr>
          </w:p>
          <w:p w14:paraId="29D58C63" w14:textId="77777777" w:rsidR="00D64146" w:rsidRPr="00401C25" w:rsidRDefault="00D64146" w:rsidP="00DE0948">
            <w:pPr>
              <w:rPr>
                <w:bCs/>
              </w:rPr>
            </w:pPr>
          </w:p>
          <w:p w14:paraId="01783AD6" w14:textId="77777777" w:rsidR="00D64146" w:rsidRPr="00401C25" w:rsidRDefault="00D64146" w:rsidP="00DE0948">
            <w:pPr>
              <w:rPr>
                <w:bCs/>
              </w:rPr>
            </w:pPr>
          </w:p>
          <w:p w14:paraId="4FA8FE32" w14:textId="77777777" w:rsidR="00D64146" w:rsidRPr="00401C25" w:rsidRDefault="00D64146" w:rsidP="00DE0948">
            <w:pPr>
              <w:rPr>
                <w:bCs/>
              </w:rPr>
            </w:pPr>
          </w:p>
          <w:p w14:paraId="48AD92EA" w14:textId="77777777" w:rsidR="00D64146" w:rsidRPr="00401C25" w:rsidRDefault="00D64146" w:rsidP="00DE0948">
            <w:pPr>
              <w:rPr>
                <w:bCs/>
              </w:rPr>
            </w:pPr>
          </w:p>
          <w:p w14:paraId="39F30B0F" w14:textId="77777777" w:rsidR="00D64146" w:rsidRPr="00401C25" w:rsidRDefault="00D64146" w:rsidP="00DE0948">
            <w:pPr>
              <w:rPr>
                <w:bCs/>
              </w:rPr>
            </w:pPr>
          </w:p>
          <w:p w14:paraId="4FBB71E2" w14:textId="77777777" w:rsidR="00D64146" w:rsidRPr="00401C25" w:rsidRDefault="00D64146" w:rsidP="00DE0948">
            <w:pPr>
              <w:rPr>
                <w:bCs/>
              </w:rPr>
            </w:pPr>
          </w:p>
          <w:p w14:paraId="381F89E0" w14:textId="77777777" w:rsidR="00D64146" w:rsidRPr="00401C25" w:rsidRDefault="00D64146" w:rsidP="00DE0948">
            <w:pPr>
              <w:rPr>
                <w:bCs/>
              </w:rPr>
            </w:pPr>
          </w:p>
          <w:p w14:paraId="6E59C40C" w14:textId="77777777" w:rsidR="00D64146" w:rsidRPr="00401C25" w:rsidRDefault="00D64146" w:rsidP="00DE0948">
            <w:pPr>
              <w:rPr>
                <w:bCs/>
              </w:rPr>
            </w:pPr>
          </w:p>
          <w:p w14:paraId="45E87DDB" w14:textId="77777777" w:rsidR="00D64146" w:rsidRPr="00401C25" w:rsidRDefault="00D64146" w:rsidP="00DE0948">
            <w:pPr>
              <w:rPr>
                <w:bCs/>
              </w:rPr>
            </w:pPr>
          </w:p>
          <w:p w14:paraId="0C8982FF" w14:textId="77777777" w:rsidR="00D64146" w:rsidRPr="00401C25" w:rsidRDefault="00D64146" w:rsidP="00DE0948">
            <w:pPr>
              <w:rPr>
                <w:bCs/>
              </w:rPr>
            </w:pPr>
          </w:p>
          <w:p w14:paraId="68F787A1" w14:textId="2B29C0BB" w:rsidR="00D64146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D64146" w:rsidRPr="009B6F6F">
              <w:rPr>
                <w:bCs/>
              </w:rPr>
              <w:t>развитие на партньорс</w:t>
            </w:r>
            <w:r>
              <w:rPr>
                <w:bCs/>
              </w:rPr>
              <w:t>т</w:t>
            </w:r>
            <w:r w:rsidR="00D64146" w:rsidRPr="009B6F6F">
              <w:rPr>
                <w:bCs/>
              </w:rPr>
              <w:t>ва</w:t>
            </w:r>
          </w:p>
        </w:tc>
        <w:tc>
          <w:tcPr>
            <w:tcW w:w="2706" w:type="dxa"/>
          </w:tcPr>
          <w:p w14:paraId="568811EA" w14:textId="77777777" w:rsidR="00D64146" w:rsidRPr="00401C25" w:rsidRDefault="00D64146" w:rsidP="00DE0948">
            <w:pPr>
              <w:rPr>
                <w:bCs/>
              </w:rPr>
            </w:pPr>
          </w:p>
          <w:p w14:paraId="3076A62E" w14:textId="77777777" w:rsidR="00D64146" w:rsidRPr="00401C25" w:rsidRDefault="00D64146" w:rsidP="00DE0948">
            <w:pPr>
              <w:rPr>
                <w:bCs/>
              </w:rPr>
            </w:pPr>
          </w:p>
          <w:p w14:paraId="5F3B2EC3" w14:textId="77777777" w:rsidR="00D64146" w:rsidRPr="00401C25" w:rsidRDefault="00D64146" w:rsidP="00DE0948">
            <w:pPr>
              <w:rPr>
                <w:bCs/>
              </w:rPr>
            </w:pPr>
          </w:p>
          <w:p w14:paraId="1B333CE8" w14:textId="77777777" w:rsidR="00D64146" w:rsidRPr="00401C25" w:rsidRDefault="00D64146" w:rsidP="00DE0948">
            <w:pPr>
              <w:rPr>
                <w:bCs/>
              </w:rPr>
            </w:pPr>
          </w:p>
          <w:p w14:paraId="7209082F" w14:textId="19FA6483" w:rsidR="00D64146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D64146" w:rsidRPr="009B6F6F">
              <w:rPr>
                <w:bCs/>
              </w:rPr>
              <w:t>редовно поддържане на сайта и фейсбук страницата</w:t>
            </w:r>
          </w:p>
          <w:p w14:paraId="537F1196" w14:textId="35EEA46C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-</w:t>
            </w:r>
            <w:r w:rsidR="009B6F6F">
              <w:rPr>
                <w:bCs/>
              </w:rPr>
              <w:t xml:space="preserve"> </w:t>
            </w:r>
            <w:r w:rsidRPr="00401C25">
              <w:rPr>
                <w:bCs/>
              </w:rPr>
              <w:t>разработване на информационни и рекламни материали</w:t>
            </w:r>
          </w:p>
          <w:p w14:paraId="3830C043" w14:textId="77777777" w:rsidR="00113F7A" w:rsidRPr="00401C25" w:rsidRDefault="00113F7A" w:rsidP="00DE0948">
            <w:pPr>
              <w:rPr>
                <w:bCs/>
              </w:rPr>
            </w:pPr>
          </w:p>
          <w:p w14:paraId="26592537" w14:textId="36388595" w:rsidR="00D64146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D64146" w:rsidRPr="009B6F6F">
              <w:rPr>
                <w:bCs/>
              </w:rPr>
              <w:t>дейности, свързани с рекламната кампания</w:t>
            </w:r>
          </w:p>
          <w:p w14:paraId="2A296386" w14:textId="77777777" w:rsidR="00113F7A" w:rsidRDefault="00113F7A" w:rsidP="00DE0948">
            <w:pPr>
              <w:rPr>
                <w:bCs/>
              </w:rPr>
            </w:pPr>
          </w:p>
          <w:p w14:paraId="44C14D74" w14:textId="77777777" w:rsidR="009B6F6F" w:rsidRDefault="009B6F6F" w:rsidP="00DE0948">
            <w:pPr>
              <w:rPr>
                <w:bCs/>
              </w:rPr>
            </w:pPr>
          </w:p>
          <w:p w14:paraId="446CDD73" w14:textId="643EE9C7" w:rsidR="00D64146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D64146" w:rsidRPr="009B6F6F">
              <w:rPr>
                <w:bCs/>
              </w:rPr>
              <w:t>сътрудничество с училищата в града</w:t>
            </w:r>
          </w:p>
          <w:p w14:paraId="36FCC586" w14:textId="77777777" w:rsidR="00401C25" w:rsidRPr="00401C25" w:rsidRDefault="00401C25" w:rsidP="00DE0948">
            <w:pPr>
              <w:rPr>
                <w:bCs/>
              </w:rPr>
            </w:pPr>
          </w:p>
          <w:p w14:paraId="4D3B0FAD" w14:textId="23110250" w:rsidR="00113F7A" w:rsidRPr="009B6F6F" w:rsidRDefault="009B6F6F" w:rsidP="009B6F6F">
            <w:pPr>
              <w:rPr>
                <w:bCs/>
              </w:rPr>
            </w:pPr>
            <w:r w:rsidRPr="009B6F6F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2E4401" w:rsidRPr="009B6F6F">
              <w:rPr>
                <w:bCs/>
              </w:rPr>
              <w:t xml:space="preserve">сътрудничество с община </w:t>
            </w:r>
            <w:r w:rsidR="00113F7A" w:rsidRPr="009B6F6F">
              <w:rPr>
                <w:bCs/>
              </w:rPr>
              <w:t>К</w:t>
            </w:r>
            <w:r w:rsidR="002E4401" w:rsidRPr="009B6F6F">
              <w:rPr>
                <w:bCs/>
              </w:rPr>
              <w:t>ърджали,</w:t>
            </w:r>
          </w:p>
          <w:p w14:paraId="52BAD10C" w14:textId="6560CA3A" w:rsidR="002E4401" w:rsidRDefault="002E4401" w:rsidP="00DE0948">
            <w:pPr>
              <w:rPr>
                <w:bCs/>
              </w:rPr>
            </w:pPr>
            <w:r w:rsidRPr="00401C25">
              <w:rPr>
                <w:bCs/>
              </w:rPr>
              <w:t>участие в споделени инициативи</w:t>
            </w:r>
          </w:p>
          <w:p w14:paraId="7B1B1941" w14:textId="75D2E9EA" w:rsidR="002E4401" w:rsidRPr="00DD4E3A" w:rsidRDefault="00DD4E3A" w:rsidP="00DD4E3A">
            <w:pPr>
              <w:rPr>
                <w:bCs/>
              </w:rPr>
            </w:pPr>
            <w:r w:rsidRPr="00DD4E3A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="002E4401" w:rsidRPr="00DD4E3A">
              <w:rPr>
                <w:bCs/>
              </w:rPr>
              <w:t>Координация с други институции – РПУ, ДПС, РЗИ, БЧК, РС ПБЗН, Агенция „Закрила на детето“, общинска комисия за ПБППМН, Общински съвет по наркотични вещества, спортни клубове и други държавни и културни институции</w:t>
            </w:r>
          </w:p>
        </w:tc>
        <w:tc>
          <w:tcPr>
            <w:tcW w:w="1373" w:type="dxa"/>
          </w:tcPr>
          <w:p w14:paraId="32F95DD7" w14:textId="77777777" w:rsidR="00D64146" w:rsidRPr="00401C25" w:rsidRDefault="00D64146" w:rsidP="00DE0948">
            <w:pPr>
              <w:rPr>
                <w:bCs/>
              </w:rPr>
            </w:pPr>
          </w:p>
          <w:p w14:paraId="2DABC609" w14:textId="77777777" w:rsidR="00D64146" w:rsidRPr="00401C25" w:rsidRDefault="00D64146" w:rsidP="00DE0948">
            <w:pPr>
              <w:rPr>
                <w:bCs/>
              </w:rPr>
            </w:pPr>
          </w:p>
          <w:p w14:paraId="701D54C2" w14:textId="77777777" w:rsidR="00D64146" w:rsidRPr="00401C25" w:rsidRDefault="00D64146" w:rsidP="00DE0948">
            <w:pPr>
              <w:rPr>
                <w:bCs/>
              </w:rPr>
            </w:pPr>
          </w:p>
          <w:p w14:paraId="56DEBE29" w14:textId="77777777" w:rsidR="00D64146" w:rsidRPr="00401C25" w:rsidRDefault="00D64146" w:rsidP="00DE0948">
            <w:pPr>
              <w:rPr>
                <w:bCs/>
              </w:rPr>
            </w:pPr>
          </w:p>
          <w:p w14:paraId="7D4D8FE1" w14:textId="41F9052E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</w:p>
          <w:p w14:paraId="25488B68" w14:textId="77777777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година</w:t>
            </w:r>
          </w:p>
          <w:p w14:paraId="35431EE0" w14:textId="31A751CC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Pr="00401C25">
              <w:rPr>
                <w:bCs/>
              </w:rPr>
              <w:t xml:space="preserve"> година</w:t>
            </w:r>
          </w:p>
          <w:p w14:paraId="1C62428C" w14:textId="77777777" w:rsidR="00113F7A" w:rsidRPr="00401C25" w:rsidRDefault="00113F7A" w:rsidP="00DE0948">
            <w:pPr>
              <w:rPr>
                <w:bCs/>
              </w:rPr>
            </w:pPr>
          </w:p>
          <w:p w14:paraId="0B593ED5" w14:textId="46824A69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учебна 202</w:t>
            </w:r>
            <w:r w:rsidR="00FA4156">
              <w:rPr>
                <w:bCs/>
              </w:rPr>
              <w:t>6</w:t>
            </w:r>
            <w:r w:rsidRPr="00401C25">
              <w:rPr>
                <w:bCs/>
              </w:rPr>
              <w:t>/202</w:t>
            </w:r>
            <w:r w:rsidR="00FA4156">
              <w:rPr>
                <w:bCs/>
              </w:rPr>
              <w:t>7</w:t>
            </w:r>
            <w:r w:rsidRPr="00401C25">
              <w:rPr>
                <w:bCs/>
              </w:rPr>
              <w:t xml:space="preserve"> година </w:t>
            </w:r>
          </w:p>
          <w:p w14:paraId="4520C26C" w14:textId="77777777" w:rsidR="00113F7A" w:rsidRDefault="00113F7A" w:rsidP="00DE0948">
            <w:pPr>
              <w:rPr>
                <w:bCs/>
              </w:rPr>
            </w:pPr>
          </w:p>
          <w:p w14:paraId="1F27996C" w14:textId="77777777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постоянен</w:t>
            </w:r>
          </w:p>
          <w:p w14:paraId="1777D035" w14:textId="77777777" w:rsidR="00401C25" w:rsidRPr="00401C25" w:rsidRDefault="00401C25" w:rsidP="00DE0948">
            <w:pPr>
              <w:rPr>
                <w:bCs/>
              </w:rPr>
            </w:pPr>
          </w:p>
          <w:p w14:paraId="12B70637" w14:textId="77777777" w:rsidR="00401C25" w:rsidRPr="00401C25" w:rsidRDefault="00401C25" w:rsidP="00DE0948">
            <w:pPr>
              <w:rPr>
                <w:bCs/>
              </w:rPr>
            </w:pPr>
          </w:p>
          <w:p w14:paraId="23B98B2B" w14:textId="77777777" w:rsidR="00401C25" w:rsidRPr="00401C25" w:rsidRDefault="00401C25" w:rsidP="00DE0948">
            <w:pPr>
              <w:rPr>
                <w:bCs/>
              </w:rPr>
            </w:pPr>
            <w:r w:rsidRPr="00401C25">
              <w:rPr>
                <w:bCs/>
              </w:rPr>
              <w:t>постоянен</w:t>
            </w:r>
          </w:p>
          <w:p w14:paraId="0787F0F9" w14:textId="77777777" w:rsidR="00401C25" w:rsidRPr="00401C25" w:rsidRDefault="00401C25" w:rsidP="00DE0948">
            <w:pPr>
              <w:rPr>
                <w:bCs/>
              </w:rPr>
            </w:pPr>
          </w:p>
          <w:p w14:paraId="3C26E71D" w14:textId="77777777" w:rsidR="00401C25" w:rsidRPr="00401C25" w:rsidRDefault="00401C25" w:rsidP="00DE0948">
            <w:pPr>
              <w:rPr>
                <w:bCs/>
              </w:rPr>
            </w:pPr>
          </w:p>
          <w:p w14:paraId="477E38D6" w14:textId="77777777" w:rsidR="00401C25" w:rsidRDefault="00401C25" w:rsidP="00DE0948">
            <w:pPr>
              <w:rPr>
                <w:bCs/>
              </w:rPr>
            </w:pPr>
          </w:p>
          <w:p w14:paraId="59A4D6C9" w14:textId="3FB7AC61" w:rsidR="00401C25" w:rsidRPr="00401C25" w:rsidRDefault="00401C25" w:rsidP="00DE0948">
            <w:pPr>
              <w:rPr>
                <w:bCs/>
              </w:rPr>
            </w:pPr>
            <w:r w:rsidRPr="00401C25">
              <w:rPr>
                <w:bCs/>
              </w:rPr>
              <w:t>постоянен</w:t>
            </w:r>
          </w:p>
        </w:tc>
        <w:tc>
          <w:tcPr>
            <w:tcW w:w="2085" w:type="dxa"/>
          </w:tcPr>
          <w:p w14:paraId="210D2DF4" w14:textId="77777777" w:rsidR="00D64146" w:rsidRPr="00401C25" w:rsidRDefault="00D64146" w:rsidP="00DE0948">
            <w:pPr>
              <w:rPr>
                <w:bCs/>
              </w:rPr>
            </w:pPr>
          </w:p>
          <w:p w14:paraId="10A28B67" w14:textId="77777777" w:rsidR="00D64146" w:rsidRPr="00401C25" w:rsidRDefault="00D64146" w:rsidP="00DE0948">
            <w:pPr>
              <w:rPr>
                <w:bCs/>
              </w:rPr>
            </w:pPr>
          </w:p>
          <w:p w14:paraId="6A5D9592" w14:textId="77777777" w:rsidR="00D64146" w:rsidRPr="00401C25" w:rsidRDefault="00D64146" w:rsidP="00DE0948">
            <w:pPr>
              <w:rPr>
                <w:bCs/>
              </w:rPr>
            </w:pPr>
          </w:p>
          <w:p w14:paraId="3A8888F4" w14:textId="77777777" w:rsidR="00D64146" w:rsidRPr="00401C25" w:rsidRDefault="00D64146" w:rsidP="00DE0948">
            <w:pPr>
              <w:rPr>
                <w:bCs/>
              </w:rPr>
            </w:pPr>
          </w:p>
          <w:p w14:paraId="22C04EAF" w14:textId="77777777" w:rsidR="00560AAC" w:rsidRDefault="00560AAC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D64146" w:rsidRPr="00401C25">
              <w:rPr>
                <w:bCs/>
              </w:rPr>
              <w:t xml:space="preserve">иректор, </w:t>
            </w:r>
          </w:p>
          <w:p w14:paraId="3839D24D" w14:textId="428FD3E2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определен със заповед служител</w:t>
            </w:r>
          </w:p>
          <w:p w14:paraId="1B99A9B6" w14:textId="38817170" w:rsidR="00560AAC" w:rsidRDefault="00560AAC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D64146" w:rsidRPr="00401C25">
              <w:rPr>
                <w:bCs/>
              </w:rPr>
              <w:t>иректор,</w:t>
            </w:r>
          </w:p>
          <w:p w14:paraId="01CD75E0" w14:textId="31697DB2" w:rsidR="005E7F46" w:rsidRDefault="00560AAC" w:rsidP="00DE0948">
            <w:pPr>
              <w:rPr>
                <w:bCs/>
              </w:rPr>
            </w:pPr>
            <w:r>
              <w:rPr>
                <w:bCs/>
              </w:rPr>
              <w:t>К</w:t>
            </w:r>
            <w:r w:rsidR="00D64146" w:rsidRPr="00401C25">
              <w:rPr>
                <w:bCs/>
              </w:rPr>
              <w:t>омисия по рекламната дейност</w:t>
            </w:r>
          </w:p>
          <w:p w14:paraId="45B4D4DD" w14:textId="0A97EF8C" w:rsidR="005E7F46" w:rsidRDefault="005E7F46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D64146" w:rsidRPr="00401C25">
              <w:rPr>
                <w:bCs/>
              </w:rPr>
              <w:t>иректор,</w:t>
            </w:r>
          </w:p>
          <w:p w14:paraId="5311C871" w14:textId="03849932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 xml:space="preserve"> </w:t>
            </w:r>
            <w:r w:rsidR="005E7F46">
              <w:rPr>
                <w:bCs/>
              </w:rPr>
              <w:t>К</w:t>
            </w:r>
            <w:r w:rsidRPr="00401C25">
              <w:rPr>
                <w:bCs/>
              </w:rPr>
              <w:t>омисия по рекламнат</w:t>
            </w:r>
            <w:r w:rsidR="005E7F46">
              <w:rPr>
                <w:bCs/>
              </w:rPr>
              <w:t>а</w:t>
            </w:r>
            <w:r w:rsidRPr="00401C25">
              <w:rPr>
                <w:bCs/>
              </w:rPr>
              <w:t xml:space="preserve"> дейн</w:t>
            </w:r>
            <w:r w:rsidR="005E7F46">
              <w:rPr>
                <w:bCs/>
              </w:rPr>
              <w:t>о</w:t>
            </w:r>
            <w:r w:rsidRPr="00401C25">
              <w:rPr>
                <w:bCs/>
              </w:rPr>
              <w:t>ст</w:t>
            </w:r>
            <w:r w:rsidR="005E7F46">
              <w:rPr>
                <w:bCs/>
              </w:rPr>
              <w:t>,</w:t>
            </w:r>
          </w:p>
          <w:p w14:paraId="1FBC62BF" w14:textId="1C06378E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възпитатели</w:t>
            </w:r>
          </w:p>
          <w:p w14:paraId="624912D4" w14:textId="243F14E1" w:rsidR="00D64146" w:rsidRPr="00401C25" w:rsidRDefault="005E7F46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2E4401" w:rsidRPr="00401C25">
              <w:rPr>
                <w:bCs/>
              </w:rPr>
              <w:t>иректор, възпитатели</w:t>
            </w:r>
          </w:p>
          <w:p w14:paraId="5CA33AE9" w14:textId="5BE5F5FA" w:rsidR="002E4401" w:rsidRPr="00401C25" w:rsidRDefault="005E7F46" w:rsidP="00DE0948">
            <w:pPr>
              <w:rPr>
                <w:bCs/>
              </w:rPr>
            </w:pPr>
            <w:r w:rsidRPr="00401C25">
              <w:rPr>
                <w:bCs/>
              </w:rPr>
              <w:t>Д</w:t>
            </w:r>
            <w:r w:rsidR="002E4401" w:rsidRPr="00401C25">
              <w:rPr>
                <w:bCs/>
              </w:rPr>
              <w:t>иректор</w:t>
            </w:r>
            <w:r>
              <w:rPr>
                <w:bCs/>
              </w:rPr>
              <w:t>,</w:t>
            </w:r>
          </w:p>
          <w:p w14:paraId="21FD09C7" w14:textId="77777777" w:rsidR="002E4401" w:rsidRPr="00401C25" w:rsidRDefault="002E4401" w:rsidP="00DE0948">
            <w:pPr>
              <w:rPr>
                <w:bCs/>
              </w:rPr>
            </w:pPr>
            <w:r w:rsidRPr="00401C25">
              <w:rPr>
                <w:bCs/>
              </w:rPr>
              <w:t>възпитатели</w:t>
            </w:r>
          </w:p>
          <w:p w14:paraId="00721052" w14:textId="77777777" w:rsidR="002E4401" w:rsidRPr="00401C25" w:rsidRDefault="002E4401" w:rsidP="00DE0948">
            <w:pPr>
              <w:rPr>
                <w:bCs/>
              </w:rPr>
            </w:pPr>
          </w:p>
          <w:p w14:paraId="764554DC" w14:textId="77777777" w:rsidR="002E4401" w:rsidRDefault="002E4401" w:rsidP="00DE0948">
            <w:pPr>
              <w:rPr>
                <w:bCs/>
              </w:rPr>
            </w:pPr>
          </w:p>
          <w:p w14:paraId="35D6C031" w14:textId="77777777" w:rsidR="005E7F46" w:rsidRDefault="005E7F46" w:rsidP="00DE0948">
            <w:pPr>
              <w:rPr>
                <w:bCs/>
              </w:rPr>
            </w:pPr>
            <w:r>
              <w:rPr>
                <w:bCs/>
              </w:rPr>
              <w:t>Д</w:t>
            </w:r>
            <w:r w:rsidR="002E4401" w:rsidRPr="00401C25">
              <w:rPr>
                <w:bCs/>
              </w:rPr>
              <w:t>иректор,</w:t>
            </w:r>
          </w:p>
          <w:p w14:paraId="23D0C6BF" w14:textId="327461C0" w:rsidR="002E4401" w:rsidRPr="00401C25" w:rsidRDefault="002E4401" w:rsidP="00DE0948">
            <w:pPr>
              <w:rPr>
                <w:bCs/>
              </w:rPr>
            </w:pPr>
            <w:r w:rsidRPr="00401C25">
              <w:rPr>
                <w:bCs/>
              </w:rPr>
              <w:t>възпитатели, служители</w:t>
            </w:r>
          </w:p>
        </w:tc>
        <w:tc>
          <w:tcPr>
            <w:tcW w:w="2183" w:type="dxa"/>
          </w:tcPr>
          <w:p w14:paraId="5AADDF7B" w14:textId="77777777" w:rsidR="00D64146" w:rsidRPr="00401C25" w:rsidRDefault="00D64146" w:rsidP="00DE0948">
            <w:pPr>
              <w:rPr>
                <w:bCs/>
              </w:rPr>
            </w:pPr>
          </w:p>
          <w:p w14:paraId="0D494EDA" w14:textId="77777777" w:rsidR="00D64146" w:rsidRPr="00401C25" w:rsidRDefault="00D64146" w:rsidP="00DE0948">
            <w:pPr>
              <w:rPr>
                <w:bCs/>
              </w:rPr>
            </w:pPr>
          </w:p>
          <w:p w14:paraId="776EE87F" w14:textId="77777777" w:rsidR="00D64146" w:rsidRPr="00401C25" w:rsidRDefault="00D64146" w:rsidP="00DE0948">
            <w:pPr>
              <w:rPr>
                <w:bCs/>
              </w:rPr>
            </w:pPr>
          </w:p>
          <w:p w14:paraId="7454C1DA" w14:textId="77777777" w:rsidR="00D64146" w:rsidRPr="00401C25" w:rsidRDefault="00D64146" w:rsidP="00DE0948">
            <w:pPr>
              <w:rPr>
                <w:bCs/>
              </w:rPr>
            </w:pPr>
          </w:p>
          <w:p w14:paraId="0406D89F" w14:textId="77777777" w:rsidR="00D64146" w:rsidRPr="00401C25" w:rsidRDefault="00D64146" w:rsidP="00DE0948">
            <w:pPr>
              <w:rPr>
                <w:bCs/>
              </w:rPr>
            </w:pPr>
            <w:r w:rsidRPr="00401C25">
              <w:rPr>
                <w:bCs/>
              </w:rPr>
              <w:t>делегиран бюджет</w:t>
            </w:r>
          </w:p>
          <w:p w14:paraId="3F4B7AB7" w14:textId="77777777" w:rsidR="00113F7A" w:rsidRPr="00401C25" w:rsidRDefault="00113F7A" w:rsidP="00DE0948">
            <w:pPr>
              <w:rPr>
                <w:bCs/>
              </w:rPr>
            </w:pPr>
          </w:p>
          <w:p w14:paraId="6536CAAA" w14:textId="77777777" w:rsidR="00113F7A" w:rsidRPr="00401C25" w:rsidRDefault="00113F7A" w:rsidP="00DE0948">
            <w:pPr>
              <w:rPr>
                <w:bCs/>
              </w:rPr>
            </w:pPr>
          </w:p>
          <w:p w14:paraId="62ADA95C" w14:textId="10F5C30C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делегиран бюджет</w:t>
            </w:r>
          </w:p>
          <w:p w14:paraId="315969E4" w14:textId="77777777" w:rsidR="00113F7A" w:rsidRPr="00401C25" w:rsidRDefault="00113F7A" w:rsidP="00DE0948">
            <w:pPr>
              <w:rPr>
                <w:bCs/>
              </w:rPr>
            </w:pPr>
          </w:p>
          <w:p w14:paraId="0A7505DF" w14:textId="77777777" w:rsidR="00113F7A" w:rsidRPr="00401C25" w:rsidRDefault="00113F7A" w:rsidP="00DE0948">
            <w:pPr>
              <w:rPr>
                <w:bCs/>
              </w:rPr>
            </w:pPr>
          </w:p>
          <w:p w14:paraId="296A9A22" w14:textId="77777777" w:rsidR="00113F7A" w:rsidRPr="00401C25" w:rsidRDefault="00113F7A" w:rsidP="00DE0948">
            <w:pPr>
              <w:rPr>
                <w:bCs/>
              </w:rPr>
            </w:pPr>
          </w:p>
          <w:p w14:paraId="2F81A395" w14:textId="49C76AEF" w:rsidR="00113F7A" w:rsidRPr="00401C25" w:rsidRDefault="00113F7A" w:rsidP="00DE0948">
            <w:pPr>
              <w:rPr>
                <w:bCs/>
              </w:rPr>
            </w:pPr>
            <w:r w:rsidRPr="00401C25">
              <w:rPr>
                <w:bCs/>
              </w:rPr>
              <w:t>делегиран бюджет</w:t>
            </w:r>
          </w:p>
          <w:p w14:paraId="4B6BD66F" w14:textId="77777777" w:rsidR="00113F7A" w:rsidRPr="00401C25" w:rsidRDefault="00113F7A" w:rsidP="00DE0948">
            <w:pPr>
              <w:rPr>
                <w:bCs/>
              </w:rPr>
            </w:pPr>
          </w:p>
          <w:p w14:paraId="547847D1" w14:textId="77777777" w:rsidR="00113F7A" w:rsidRPr="00401C25" w:rsidRDefault="00113F7A" w:rsidP="00DE0948">
            <w:pPr>
              <w:rPr>
                <w:bCs/>
              </w:rPr>
            </w:pPr>
          </w:p>
          <w:p w14:paraId="20E88094" w14:textId="77777777" w:rsidR="00113F7A" w:rsidRDefault="00113F7A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4E5958CE" w14:textId="77777777" w:rsidR="00401C25" w:rsidRDefault="00401C25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18E1353F" w14:textId="77777777" w:rsidR="00401C25" w:rsidRDefault="00401C25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16BE8C70" w14:textId="77777777" w:rsidR="00401C25" w:rsidRPr="00401C25" w:rsidRDefault="00401C25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728E182F" w14:textId="77777777" w:rsidR="00113F7A" w:rsidRPr="00401C25" w:rsidRDefault="00113F7A" w:rsidP="00DE0948">
            <w:pPr>
              <w:rPr>
                <w:bCs/>
              </w:rPr>
            </w:pPr>
          </w:p>
          <w:p w14:paraId="2A30C4A7" w14:textId="77777777" w:rsidR="00401C25" w:rsidRPr="00401C25" w:rsidRDefault="00401C25" w:rsidP="00DE0948">
            <w:pPr>
              <w:rPr>
                <w:bCs/>
              </w:rPr>
            </w:pPr>
          </w:p>
          <w:p w14:paraId="6ED0EE11" w14:textId="77777777" w:rsidR="00401C25" w:rsidRPr="00401C25" w:rsidRDefault="00401C25" w:rsidP="00DE0948">
            <w:pPr>
              <w:pBdr>
                <w:bottom w:val="single" w:sz="6" w:space="1" w:color="auto"/>
              </w:pBdr>
              <w:rPr>
                <w:bCs/>
              </w:rPr>
            </w:pPr>
          </w:p>
          <w:p w14:paraId="78A7C24A" w14:textId="77777777" w:rsidR="00401C25" w:rsidRPr="00401C25" w:rsidRDefault="00401C25" w:rsidP="00DE0948">
            <w:pPr>
              <w:rPr>
                <w:bCs/>
              </w:rPr>
            </w:pPr>
          </w:p>
          <w:p w14:paraId="59AA70A2" w14:textId="77777777" w:rsidR="00401C25" w:rsidRPr="00401C25" w:rsidRDefault="00401C25" w:rsidP="00DE0948">
            <w:pPr>
              <w:rPr>
                <w:bCs/>
              </w:rPr>
            </w:pPr>
          </w:p>
          <w:p w14:paraId="46F6FBB0" w14:textId="77777777" w:rsidR="00401C25" w:rsidRDefault="00401C25" w:rsidP="00DE0948">
            <w:pPr>
              <w:rPr>
                <w:bCs/>
              </w:rPr>
            </w:pPr>
          </w:p>
          <w:p w14:paraId="547EFA07" w14:textId="77777777" w:rsidR="00401C25" w:rsidRDefault="00401C25" w:rsidP="00DE0948">
            <w:pPr>
              <w:rPr>
                <w:bCs/>
              </w:rPr>
            </w:pPr>
          </w:p>
          <w:p w14:paraId="1F44EE99" w14:textId="77777777" w:rsidR="00401C25" w:rsidRDefault="00401C25" w:rsidP="00DE0948">
            <w:pPr>
              <w:rPr>
                <w:bCs/>
              </w:rPr>
            </w:pPr>
          </w:p>
          <w:p w14:paraId="663BD96F" w14:textId="77777777" w:rsidR="00401C25" w:rsidRPr="00401C25" w:rsidRDefault="00401C25" w:rsidP="00DE0948">
            <w:pPr>
              <w:rPr>
                <w:bCs/>
              </w:rPr>
            </w:pPr>
          </w:p>
          <w:p w14:paraId="34CDA039" w14:textId="4F887842" w:rsidR="00401C25" w:rsidRPr="00401C25" w:rsidRDefault="00401C25" w:rsidP="00DE0948">
            <w:pPr>
              <w:pBdr>
                <w:top w:val="single" w:sz="6" w:space="1" w:color="auto"/>
                <w:bottom w:val="single" w:sz="6" w:space="1" w:color="auto"/>
              </w:pBdr>
              <w:rPr>
                <w:bCs/>
              </w:rPr>
            </w:pPr>
          </w:p>
          <w:p w14:paraId="0D3824BB" w14:textId="77777777" w:rsidR="00401C25" w:rsidRDefault="00401C25" w:rsidP="00DE0948">
            <w:pPr>
              <w:pBdr>
                <w:top w:val="single" w:sz="6" w:space="1" w:color="auto"/>
                <w:bottom w:val="single" w:sz="6" w:space="1" w:color="auto"/>
              </w:pBdr>
              <w:rPr>
                <w:bCs/>
              </w:rPr>
            </w:pPr>
          </w:p>
          <w:p w14:paraId="1B654C2E" w14:textId="4C1A37E9" w:rsidR="00401C25" w:rsidRPr="00401C25" w:rsidRDefault="00401C25" w:rsidP="00401C25">
            <w:pPr>
              <w:rPr>
                <w:bCs/>
              </w:rPr>
            </w:pPr>
          </w:p>
        </w:tc>
      </w:tr>
    </w:tbl>
    <w:p w14:paraId="036AC9B3" w14:textId="77777777" w:rsidR="00D54146" w:rsidRPr="00401C25" w:rsidRDefault="00D54146" w:rsidP="00DE0948">
      <w:pPr>
        <w:rPr>
          <w:bCs/>
        </w:rPr>
      </w:pPr>
    </w:p>
    <w:p w14:paraId="71202CAE" w14:textId="77777777" w:rsidR="00F548FE" w:rsidRPr="00401C25" w:rsidRDefault="00F548FE" w:rsidP="00DE0948">
      <w:pPr>
        <w:rPr>
          <w:bCs/>
        </w:rPr>
      </w:pPr>
    </w:p>
    <w:p w14:paraId="27671ABA" w14:textId="6B529274" w:rsidR="00F548FE" w:rsidRPr="00401C25" w:rsidRDefault="00401C25" w:rsidP="00DE0948">
      <w:pPr>
        <w:rPr>
          <w:b/>
        </w:rPr>
      </w:pPr>
      <w:r w:rsidRPr="00401C25">
        <w:rPr>
          <w:b/>
          <w:lang w:val="en-US"/>
        </w:rPr>
        <w:t>VI</w:t>
      </w:r>
      <w:r w:rsidRPr="00401C25">
        <w:rPr>
          <w:b/>
        </w:rPr>
        <w:t>.</w:t>
      </w:r>
      <w:r w:rsidR="002C4884">
        <w:rPr>
          <w:b/>
        </w:rPr>
        <w:t xml:space="preserve"> </w:t>
      </w:r>
      <w:r w:rsidRPr="00401C25">
        <w:rPr>
          <w:b/>
        </w:rPr>
        <w:t>ОЧАКВАНИ РЕЗУЛТАТИ</w:t>
      </w:r>
    </w:p>
    <w:p w14:paraId="16591B22" w14:textId="4617035D" w:rsidR="002E4401" w:rsidRPr="00401C25" w:rsidRDefault="002E4401" w:rsidP="00DE0948">
      <w:pPr>
        <w:rPr>
          <w:bCs/>
        </w:rPr>
      </w:pPr>
      <w:r w:rsidRPr="00401C25">
        <w:rPr>
          <w:bCs/>
        </w:rPr>
        <w:t>-</w:t>
      </w:r>
      <w:r w:rsidR="002C4884">
        <w:rPr>
          <w:bCs/>
        </w:rPr>
        <w:t xml:space="preserve"> </w:t>
      </w:r>
      <w:r w:rsidR="00401C25">
        <w:rPr>
          <w:bCs/>
        </w:rPr>
        <w:t>П</w:t>
      </w:r>
      <w:r w:rsidRPr="00401C25">
        <w:rPr>
          <w:bCs/>
        </w:rPr>
        <w:t>овиш</w:t>
      </w:r>
      <w:r w:rsidR="00401C25">
        <w:rPr>
          <w:bCs/>
        </w:rPr>
        <w:t>аване</w:t>
      </w:r>
      <w:r w:rsidRPr="00401C25">
        <w:rPr>
          <w:bCs/>
        </w:rPr>
        <w:t xml:space="preserve"> качество</w:t>
      </w:r>
      <w:r w:rsidR="00401C25">
        <w:rPr>
          <w:bCs/>
        </w:rPr>
        <w:t xml:space="preserve">то </w:t>
      </w:r>
      <w:r w:rsidRPr="00401C25">
        <w:rPr>
          <w:bCs/>
        </w:rPr>
        <w:t xml:space="preserve"> на образов</w:t>
      </w:r>
      <w:r w:rsidR="00401C25">
        <w:rPr>
          <w:bCs/>
        </w:rPr>
        <w:t>а</w:t>
      </w:r>
      <w:r w:rsidRPr="00401C25">
        <w:rPr>
          <w:bCs/>
        </w:rPr>
        <w:t>телно-възпитателния процес</w:t>
      </w:r>
      <w:r w:rsidR="00401C25">
        <w:rPr>
          <w:bCs/>
        </w:rPr>
        <w:t>;</w:t>
      </w:r>
    </w:p>
    <w:p w14:paraId="2F522B50" w14:textId="7BE8CF63" w:rsidR="002E4401" w:rsidRPr="00401C25" w:rsidRDefault="002E4401" w:rsidP="00DE0948">
      <w:pPr>
        <w:rPr>
          <w:bCs/>
        </w:rPr>
      </w:pPr>
      <w:r w:rsidRPr="00401C25">
        <w:rPr>
          <w:bCs/>
        </w:rPr>
        <w:t>-</w:t>
      </w:r>
      <w:r w:rsidR="002C4884">
        <w:rPr>
          <w:bCs/>
        </w:rPr>
        <w:t xml:space="preserve"> </w:t>
      </w:r>
      <w:r w:rsidR="00401C25">
        <w:rPr>
          <w:bCs/>
        </w:rPr>
        <w:t>П</w:t>
      </w:r>
      <w:r w:rsidRPr="00401C25">
        <w:rPr>
          <w:bCs/>
        </w:rPr>
        <w:t>овиш</w:t>
      </w:r>
      <w:r w:rsidR="00401C25">
        <w:rPr>
          <w:bCs/>
        </w:rPr>
        <w:t>аване</w:t>
      </w:r>
      <w:r w:rsidRPr="00401C25">
        <w:rPr>
          <w:bCs/>
        </w:rPr>
        <w:t xml:space="preserve"> професионална</w:t>
      </w:r>
      <w:r w:rsidR="00211784">
        <w:rPr>
          <w:bCs/>
        </w:rPr>
        <w:t>та</w:t>
      </w:r>
      <w:r w:rsidRPr="00401C25">
        <w:rPr>
          <w:bCs/>
        </w:rPr>
        <w:t xml:space="preserve"> компетентност и квалификация на педагогическите специалисти</w:t>
      </w:r>
      <w:r w:rsidR="00401C25">
        <w:rPr>
          <w:bCs/>
        </w:rPr>
        <w:t>;</w:t>
      </w:r>
    </w:p>
    <w:p w14:paraId="53888122" w14:textId="2D69098B" w:rsidR="002E4401" w:rsidRPr="00401C25" w:rsidRDefault="002E4401" w:rsidP="00DE0948">
      <w:pPr>
        <w:rPr>
          <w:bCs/>
        </w:rPr>
      </w:pPr>
      <w:r w:rsidRPr="00401C25">
        <w:rPr>
          <w:bCs/>
        </w:rPr>
        <w:t>-</w:t>
      </w:r>
      <w:r w:rsidR="002C4884">
        <w:rPr>
          <w:bCs/>
        </w:rPr>
        <w:t xml:space="preserve"> </w:t>
      </w:r>
      <w:r w:rsidR="00401C25">
        <w:rPr>
          <w:bCs/>
        </w:rPr>
        <w:t>С</w:t>
      </w:r>
      <w:r w:rsidRPr="00401C25">
        <w:rPr>
          <w:bCs/>
        </w:rPr>
        <w:t>ъзда</w:t>
      </w:r>
      <w:r w:rsidR="00401C25">
        <w:rPr>
          <w:bCs/>
        </w:rPr>
        <w:t xml:space="preserve">ване на </w:t>
      </w:r>
      <w:r w:rsidRPr="00401C25">
        <w:rPr>
          <w:bCs/>
        </w:rPr>
        <w:t xml:space="preserve"> благоприятна среда</w:t>
      </w:r>
      <w:r w:rsidR="00401C25">
        <w:rPr>
          <w:bCs/>
        </w:rPr>
        <w:t xml:space="preserve"> </w:t>
      </w:r>
      <w:r w:rsidRPr="00401C25">
        <w:rPr>
          <w:bCs/>
        </w:rPr>
        <w:t>за обучение, възпитание и личностно развитие</w:t>
      </w:r>
      <w:r w:rsidR="00401C25">
        <w:rPr>
          <w:bCs/>
        </w:rPr>
        <w:t>;</w:t>
      </w:r>
    </w:p>
    <w:p w14:paraId="29A18E01" w14:textId="319FE7A6" w:rsidR="002E4401" w:rsidRPr="00401C25" w:rsidRDefault="002E4401" w:rsidP="00DE0948">
      <w:pPr>
        <w:rPr>
          <w:bCs/>
        </w:rPr>
      </w:pPr>
      <w:r w:rsidRPr="00401C25">
        <w:rPr>
          <w:bCs/>
        </w:rPr>
        <w:t>-</w:t>
      </w:r>
      <w:r w:rsidR="002C4884">
        <w:rPr>
          <w:bCs/>
        </w:rPr>
        <w:t xml:space="preserve"> </w:t>
      </w:r>
      <w:r w:rsidR="00401C25">
        <w:rPr>
          <w:bCs/>
        </w:rPr>
        <w:t>П</w:t>
      </w:r>
      <w:r w:rsidRPr="00401C25">
        <w:rPr>
          <w:bCs/>
        </w:rPr>
        <w:t>остиг</w:t>
      </w:r>
      <w:r w:rsidR="00401C25">
        <w:rPr>
          <w:bCs/>
        </w:rPr>
        <w:t xml:space="preserve">ане на </w:t>
      </w:r>
      <w:r w:rsidRPr="00401C25">
        <w:rPr>
          <w:bCs/>
        </w:rPr>
        <w:t>качествено взаимодействие с родители и институци</w:t>
      </w:r>
      <w:r w:rsidR="00401C25">
        <w:rPr>
          <w:bCs/>
        </w:rPr>
        <w:t>и;</w:t>
      </w:r>
    </w:p>
    <w:p w14:paraId="1ABED85D" w14:textId="5E869016" w:rsidR="002E4401" w:rsidRDefault="002E4401" w:rsidP="00DE0948">
      <w:pPr>
        <w:rPr>
          <w:bCs/>
        </w:rPr>
      </w:pPr>
      <w:r w:rsidRPr="00401C25">
        <w:rPr>
          <w:bCs/>
        </w:rPr>
        <w:t>-</w:t>
      </w:r>
      <w:r w:rsidR="002C4884">
        <w:rPr>
          <w:bCs/>
        </w:rPr>
        <w:t xml:space="preserve"> </w:t>
      </w:r>
      <w:r w:rsidR="00401C25">
        <w:rPr>
          <w:bCs/>
        </w:rPr>
        <w:t>П</w:t>
      </w:r>
      <w:r w:rsidRPr="00401C25">
        <w:rPr>
          <w:bCs/>
        </w:rPr>
        <w:t>одобр</w:t>
      </w:r>
      <w:r w:rsidR="00401C25">
        <w:rPr>
          <w:bCs/>
        </w:rPr>
        <w:t xml:space="preserve">яване на </w:t>
      </w:r>
      <w:r w:rsidRPr="00401C25">
        <w:rPr>
          <w:bCs/>
        </w:rPr>
        <w:t xml:space="preserve"> условия</w:t>
      </w:r>
      <w:r w:rsidR="00401C25">
        <w:rPr>
          <w:bCs/>
        </w:rPr>
        <w:t xml:space="preserve">та </w:t>
      </w:r>
      <w:r w:rsidRPr="00401C25">
        <w:rPr>
          <w:bCs/>
        </w:rPr>
        <w:t xml:space="preserve"> за живот и</w:t>
      </w:r>
      <w:r w:rsidR="00211784">
        <w:rPr>
          <w:bCs/>
        </w:rPr>
        <w:t xml:space="preserve"> личностно развитие на учениците</w:t>
      </w:r>
      <w:r w:rsidR="00401C25">
        <w:rPr>
          <w:bCs/>
        </w:rPr>
        <w:t>.</w:t>
      </w:r>
    </w:p>
    <w:p w14:paraId="3D65DB53" w14:textId="77777777" w:rsidR="00401C25" w:rsidRPr="00401C25" w:rsidRDefault="00401C25" w:rsidP="00DE0948">
      <w:pPr>
        <w:rPr>
          <w:bCs/>
        </w:rPr>
      </w:pPr>
    </w:p>
    <w:p w14:paraId="41A741A8" w14:textId="1A8E5459" w:rsidR="002E4401" w:rsidRPr="00401C25" w:rsidRDefault="00401C25" w:rsidP="00DE0948">
      <w:pPr>
        <w:rPr>
          <w:bCs/>
        </w:rPr>
      </w:pPr>
      <w:r>
        <w:rPr>
          <w:bCs/>
        </w:rPr>
        <w:t>С</w:t>
      </w:r>
      <w:r w:rsidR="002E4401" w:rsidRPr="00401C25">
        <w:rPr>
          <w:bCs/>
        </w:rPr>
        <w:t>рокът за изпъ</w:t>
      </w:r>
      <w:r>
        <w:rPr>
          <w:bCs/>
        </w:rPr>
        <w:t>л</w:t>
      </w:r>
      <w:r w:rsidR="002E4401" w:rsidRPr="00401C25">
        <w:rPr>
          <w:bCs/>
        </w:rPr>
        <w:t>нение на тази стратегия е краят на учебна</w:t>
      </w:r>
      <w:r w:rsidR="00211784">
        <w:rPr>
          <w:bCs/>
        </w:rPr>
        <w:t>та</w:t>
      </w:r>
      <w:r w:rsidR="002E4401" w:rsidRPr="00401C25">
        <w:rPr>
          <w:bCs/>
        </w:rPr>
        <w:t xml:space="preserve"> 2027/2028 година. Стратегията се акту</w:t>
      </w:r>
      <w:r>
        <w:rPr>
          <w:bCs/>
        </w:rPr>
        <w:t>а</w:t>
      </w:r>
      <w:r w:rsidR="002E4401" w:rsidRPr="00401C25">
        <w:rPr>
          <w:bCs/>
        </w:rPr>
        <w:t xml:space="preserve">лизира в началото на всяка учебна година, както и в случаи на значителни промени в работата на </w:t>
      </w:r>
      <w:r>
        <w:rPr>
          <w:bCs/>
        </w:rPr>
        <w:t>ЦПЛР</w:t>
      </w:r>
      <w:r w:rsidR="002C4884">
        <w:rPr>
          <w:bCs/>
        </w:rPr>
        <w:t xml:space="preserve"> </w:t>
      </w:r>
      <w:r>
        <w:rPr>
          <w:bCs/>
        </w:rPr>
        <w:t>-</w:t>
      </w:r>
      <w:r w:rsidR="002C4884">
        <w:rPr>
          <w:bCs/>
        </w:rPr>
        <w:t xml:space="preserve"> </w:t>
      </w:r>
      <w:r>
        <w:rPr>
          <w:bCs/>
        </w:rPr>
        <w:t xml:space="preserve">КУО “Родопи“ </w:t>
      </w:r>
      <w:r w:rsidR="002E4401" w:rsidRPr="00401C25">
        <w:rPr>
          <w:bCs/>
        </w:rPr>
        <w:t xml:space="preserve"> и в нормати</w:t>
      </w:r>
      <w:r>
        <w:rPr>
          <w:bCs/>
        </w:rPr>
        <w:t>в</w:t>
      </w:r>
      <w:r w:rsidR="002E4401" w:rsidRPr="00401C25">
        <w:rPr>
          <w:bCs/>
        </w:rPr>
        <w:t>ната</w:t>
      </w:r>
      <w:r>
        <w:rPr>
          <w:bCs/>
        </w:rPr>
        <w:t xml:space="preserve"> </w:t>
      </w:r>
      <w:r w:rsidR="002E4401" w:rsidRPr="00401C25">
        <w:rPr>
          <w:bCs/>
        </w:rPr>
        <w:t xml:space="preserve">база </w:t>
      </w:r>
      <w:r w:rsidR="00211784">
        <w:rPr>
          <w:bCs/>
        </w:rPr>
        <w:t>в</w:t>
      </w:r>
      <w:r>
        <w:rPr>
          <w:bCs/>
        </w:rPr>
        <w:t xml:space="preserve"> системата на </w:t>
      </w:r>
      <w:r w:rsidR="002E4401" w:rsidRPr="00401C25">
        <w:rPr>
          <w:bCs/>
        </w:rPr>
        <w:t xml:space="preserve">средното образование. </w:t>
      </w:r>
    </w:p>
    <w:p w14:paraId="05E22914" w14:textId="02819410" w:rsidR="002E4401" w:rsidRPr="00401C25" w:rsidRDefault="00401C25" w:rsidP="00DE0948">
      <w:pPr>
        <w:rPr>
          <w:bCs/>
        </w:rPr>
      </w:pPr>
      <w:r>
        <w:rPr>
          <w:bCs/>
        </w:rPr>
        <w:t>Н</w:t>
      </w:r>
      <w:r w:rsidR="002E4401" w:rsidRPr="00401C25">
        <w:rPr>
          <w:bCs/>
        </w:rPr>
        <w:t xml:space="preserve">а основата на тази </w:t>
      </w:r>
      <w:r>
        <w:rPr>
          <w:bCs/>
        </w:rPr>
        <w:t>С</w:t>
      </w:r>
      <w:r w:rsidR="002E4401" w:rsidRPr="00401C25">
        <w:rPr>
          <w:bCs/>
        </w:rPr>
        <w:t xml:space="preserve">тратегия </w:t>
      </w:r>
      <w:r w:rsidR="00DE0948" w:rsidRPr="00401C25">
        <w:rPr>
          <w:bCs/>
        </w:rPr>
        <w:t xml:space="preserve">всяка година се приема </w:t>
      </w:r>
      <w:r>
        <w:rPr>
          <w:bCs/>
        </w:rPr>
        <w:t>Г</w:t>
      </w:r>
      <w:r w:rsidR="00DE0948" w:rsidRPr="00401C25">
        <w:rPr>
          <w:bCs/>
        </w:rPr>
        <w:t>оди</w:t>
      </w:r>
      <w:r w:rsidR="00211784">
        <w:rPr>
          <w:bCs/>
        </w:rPr>
        <w:t>ш</w:t>
      </w:r>
      <w:r w:rsidR="00DE0948" w:rsidRPr="00401C25">
        <w:rPr>
          <w:bCs/>
        </w:rPr>
        <w:t>ен план на дейностите с конкретни срокове и отг</w:t>
      </w:r>
      <w:r>
        <w:rPr>
          <w:bCs/>
        </w:rPr>
        <w:t>о</w:t>
      </w:r>
      <w:r w:rsidR="00DE0948" w:rsidRPr="00401C25">
        <w:rPr>
          <w:bCs/>
        </w:rPr>
        <w:t>в</w:t>
      </w:r>
      <w:r>
        <w:rPr>
          <w:bCs/>
        </w:rPr>
        <w:t>о</w:t>
      </w:r>
      <w:r w:rsidR="00DE0948" w:rsidRPr="00401C25">
        <w:rPr>
          <w:bCs/>
        </w:rPr>
        <w:t xml:space="preserve">рници. </w:t>
      </w:r>
    </w:p>
    <w:p w14:paraId="01870287" w14:textId="3C3FB6F6" w:rsidR="002B0DB0" w:rsidRPr="00401C25" w:rsidRDefault="00401C25" w:rsidP="00DE0948">
      <w:pPr>
        <w:rPr>
          <w:bCs/>
        </w:rPr>
      </w:pPr>
      <w:r>
        <w:rPr>
          <w:bCs/>
        </w:rPr>
        <w:t>С</w:t>
      </w:r>
      <w:r w:rsidR="00DE0948" w:rsidRPr="00401C25">
        <w:rPr>
          <w:bCs/>
        </w:rPr>
        <w:t>тратегията се отчита в края на всяка учебна година, според чл. 263 от ЗПУ</w:t>
      </w:r>
      <w:r w:rsidR="00211784">
        <w:rPr>
          <w:bCs/>
        </w:rPr>
        <w:t>О</w:t>
      </w:r>
      <w:r w:rsidR="00DE0948" w:rsidRPr="00401C25">
        <w:rPr>
          <w:bCs/>
        </w:rPr>
        <w:t xml:space="preserve">. </w:t>
      </w:r>
    </w:p>
    <w:sectPr w:rsidR="002B0DB0" w:rsidRPr="00401C25" w:rsidSect="004B370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46B57" w14:textId="77777777" w:rsidR="00321FE0" w:rsidRDefault="00321FE0">
      <w:r>
        <w:separator/>
      </w:r>
    </w:p>
  </w:endnote>
  <w:endnote w:type="continuationSeparator" w:id="0">
    <w:p w14:paraId="455FA04F" w14:textId="77777777" w:rsidR="00321FE0" w:rsidRDefault="00321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CFA80" w14:textId="575C1D62" w:rsidR="00531F4B" w:rsidRDefault="006111C6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09D0B30" wp14:editId="677D9222">
              <wp:simplePos x="0" y="0"/>
              <wp:positionH relativeFrom="page">
                <wp:posOffset>7186295</wp:posOffset>
              </wp:positionH>
              <wp:positionV relativeFrom="paragraph">
                <wp:posOffset>635</wp:posOffset>
              </wp:positionV>
              <wp:extent cx="13970" cy="143510"/>
              <wp:effectExtent l="4445" t="635" r="63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31537" w14:textId="77777777" w:rsidR="00531F4B" w:rsidRDefault="00531F4B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D0B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5.85pt;margin-top:.05pt;width:1.1pt;height:11.3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" stroked="f">
              <v:fill opacity="0"/>
              <v:textbox inset="0,0,0,0">
                <w:txbxContent>
                  <w:p w14:paraId="53C31537" w14:textId="77777777" w:rsidR="00531F4B" w:rsidRDefault="00531F4B">
                    <w:pPr>
                      <w:pStyle w:val="a8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21C2E" w14:textId="77777777" w:rsidR="00321FE0" w:rsidRDefault="00321FE0">
      <w:r>
        <w:separator/>
      </w:r>
    </w:p>
  </w:footnote>
  <w:footnote w:type="continuationSeparator" w:id="0">
    <w:p w14:paraId="3E07D19B" w14:textId="77777777" w:rsidR="00321FE0" w:rsidRDefault="00321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FB6AA1E0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color w:val="aut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FED83AA0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Times New Roman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2" w15:restartNumberingAfterBreak="0">
    <w:nsid w:val="019C64C2"/>
    <w:multiLevelType w:val="hybridMultilevel"/>
    <w:tmpl w:val="B450CD38"/>
    <w:lvl w:ilvl="0" w:tplc="16AC264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915903"/>
    <w:multiLevelType w:val="hybridMultilevel"/>
    <w:tmpl w:val="3D1CAB8A"/>
    <w:lvl w:ilvl="0" w:tplc="4D68DC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925DFE"/>
    <w:multiLevelType w:val="hybridMultilevel"/>
    <w:tmpl w:val="50B0E37A"/>
    <w:lvl w:ilvl="0" w:tplc="0A0602A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C8134C"/>
    <w:multiLevelType w:val="hybridMultilevel"/>
    <w:tmpl w:val="6EA408B4"/>
    <w:lvl w:ilvl="0" w:tplc="F956EF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A820A1"/>
    <w:multiLevelType w:val="hybridMultilevel"/>
    <w:tmpl w:val="53B602E6"/>
    <w:lvl w:ilvl="0" w:tplc="263ADC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E13357"/>
    <w:multiLevelType w:val="hybridMultilevel"/>
    <w:tmpl w:val="7E74CD90"/>
    <w:lvl w:ilvl="0" w:tplc="6FAA26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292718"/>
    <w:multiLevelType w:val="hybridMultilevel"/>
    <w:tmpl w:val="F4B44C08"/>
    <w:lvl w:ilvl="0" w:tplc="CB5C091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CA372D"/>
    <w:multiLevelType w:val="hybridMultilevel"/>
    <w:tmpl w:val="C31A3B80"/>
    <w:lvl w:ilvl="0" w:tplc="AD0C1F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9534E0"/>
    <w:multiLevelType w:val="hybridMultilevel"/>
    <w:tmpl w:val="8D1875D0"/>
    <w:lvl w:ilvl="0" w:tplc="351A6E5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2E22E3"/>
    <w:multiLevelType w:val="hybridMultilevel"/>
    <w:tmpl w:val="46A46ABE"/>
    <w:lvl w:ilvl="0" w:tplc="3138A6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217B6A"/>
    <w:multiLevelType w:val="hybridMultilevel"/>
    <w:tmpl w:val="B3007F2E"/>
    <w:lvl w:ilvl="0" w:tplc="15129A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3831AF"/>
    <w:multiLevelType w:val="hybridMultilevel"/>
    <w:tmpl w:val="83E0CC80"/>
    <w:lvl w:ilvl="0" w:tplc="FE0463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736653"/>
    <w:multiLevelType w:val="hybridMultilevel"/>
    <w:tmpl w:val="31B8F0B4"/>
    <w:lvl w:ilvl="0" w:tplc="72A6BC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333C8F"/>
    <w:multiLevelType w:val="hybridMultilevel"/>
    <w:tmpl w:val="74DCA91E"/>
    <w:lvl w:ilvl="0" w:tplc="F41C8F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5E783A"/>
    <w:multiLevelType w:val="hybridMultilevel"/>
    <w:tmpl w:val="C09A583A"/>
    <w:lvl w:ilvl="0" w:tplc="5AD29D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806B87"/>
    <w:multiLevelType w:val="hybridMultilevel"/>
    <w:tmpl w:val="5EEE2B82"/>
    <w:lvl w:ilvl="0" w:tplc="0A7815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3879A3"/>
    <w:multiLevelType w:val="hybridMultilevel"/>
    <w:tmpl w:val="959CE700"/>
    <w:lvl w:ilvl="0" w:tplc="671C3A6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9D3CE8"/>
    <w:multiLevelType w:val="hybridMultilevel"/>
    <w:tmpl w:val="00400E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DB7C5E"/>
    <w:multiLevelType w:val="hybridMultilevel"/>
    <w:tmpl w:val="3918A992"/>
    <w:lvl w:ilvl="0" w:tplc="18A4A2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D825DA"/>
    <w:multiLevelType w:val="hybridMultilevel"/>
    <w:tmpl w:val="ADB8FC96"/>
    <w:lvl w:ilvl="0" w:tplc="879AB80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372518"/>
    <w:multiLevelType w:val="hybridMultilevel"/>
    <w:tmpl w:val="662E6FE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2AA31DB"/>
    <w:multiLevelType w:val="hybridMultilevel"/>
    <w:tmpl w:val="D4BE3502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43D44BA3"/>
    <w:multiLevelType w:val="hybridMultilevel"/>
    <w:tmpl w:val="8EDAB5C4"/>
    <w:lvl w:ilvl="0" w:tplc="F17E10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160264"/>
    <w:multiLevelType w:val="hybridMultilevel"/>
    <w:tmpl w:val="290276C8"/>
    <w:lvl w:ilvl="0" w:tplc="44E8C8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BA69D5"/>
    <w:multiLevelType w:val="hybridMultilevel"/>
    <w:tmpl w:val="34203564"/>
    <w:lvl w:ilvl="0" w:tplc="C25241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D36083"/>
    <w:multiLevelType w:val="hybridMultilevel"/>
    <w:tmpl w:val="D0388128"/>
    <w:lvl w:ilvl="0" w:tplc="B9F476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EC1EA9"/>
    <w:multiLevelType w:val="hybridMultilevel"/>
    <w:tmpl w:val="C16A9F10"/>
    <w:lvl w:ilvl="0" w:tplc="9BEC3A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E712FA"/>
    <w:multiLevelType w:val="hybridMultilevel"/>
    <w:tmpl w:val="0B1A289E"/>
    <w:lvl w:ilvl="0" w:tplc="F3A222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60494"/>
    <w:multiLevelType w:val="hybridMultilevel"/>
    <w:tmpl w:val="91BA0314"/>
    <w:lvl w:ilvl="0" w:tplc="6B121D9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7300F1"/>
    <w:multiLevelType w:val="hybridMultilevel"/>
    <w:tmpl w:val="CC16DCBC"/>
    <w:lvl w:ilvl="0" w:tplc="94CE2F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EF6614"/>
    <w:multiLevelType w:val="hybridMultilevel"/>
    <w:tmpl w:val="C8D404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4F3677"/>
    <w:multiLevelType w:val="hybridMultilevel"/>
    <w:tmpl w:val="61E04FD6"/>
    <w:lvl w:ilvl="0" w:tplc="315E740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 w15:restartNumberingAfterBreak="0">
    <w:nsid w:val="5FEB74A7"/>
    <w:multiLevelType w:val="hybridMultilevel"/>
    <w:tmpl w:val="67AA3D9C"/>
    <w:lvl w:ilvl="0" w:tplc="35AC7C4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5" w15:restartNumberingAfterBreak="0">
    <w:nsid w:val="60D1067B"/>
    <w:multiLevelType w:val="hybridMultilevel"/>
    <w:tmpl w:val="0E1EE1DC"/>
    <w:lvl w:ilvl="0" w:tplc="ED4AB9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DD14AE"/>
    <w:multiLevelType w:val="hybridMultilevel"/>
    <w:tmpl w:val="42D43D4A"/>
    <w:lvl w:ilvl="0" w:tplc="AB6AA6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FD678B"/>
    <w:multiLevelType w:val="hybridMultilevel"/>
    <w:tmpl w:val="AE74288C"/>
    <w:lvl w:ilvl="0" w:tplc="ECFE8C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464774"/>
    <w:multiLevelType w:val="hybridMultilevel"/>
    <w:tmpl w:val="13E0C0E8"/>
    <w:lvl w:ilvl="0" w:tplc="543AC0A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283E78"/>
    <w:multiLevelType w:val="hybridMultilevel"/>
    <w:tmpl w:val="04D26C80"/>
    <w:lvl w:ilvl="0" w:tplc="746261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7647CB"/>
    <w:multiLevelType w:val="hybridMultilevel"/>
    <w:tmpl w:val="D522F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9C0498"/>
    <w:multiLevelType w:val="hybridMultilevel"/>
    <w:tmpl w:val="9560EB30"/>
    <w:lvl w:ilvl="0" w:tplc="6B9E09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D53962"/>
    <w:multiLevelType w:val="hybridMultilevel"/>
    <w:tmpl w:val="AF641820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2B4F12"/>
    <w:multiLevelType w:val="hybridMultilevel"/>
    <w:tmpl w:val="2A38F1EC"/>
    <w:lvl w:ilvl="0" w:tplc="C1FEB4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3647FA"/>
    <w:multiLevelType w:val="hybridMultilevel"/>
    <w:tmpl w:val="5E708020"/>
    <w:lvl w:ilvl="0" w:tplc="734235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8370F4"/>
    <w:multiLevelType w:val="hybridMultilevel"/>
    <w:tmpl w:val="9ECEF5C2"/>
    <w:lvl w:ilvl="0" w:tplc="FE8E40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796543">
    <w:abstractNumId w:val="0"/>
  </w:num>
  <w:num w:numId="2" w16cid:durableId="196823126">
    <w:abstractNumId w:val="1"/>
  </w:num>
  <w:num w:numId="3" w16cid:durableId="848832115">
    <w:abstractNumId w:val="2"/>
  </w:num>
  <w:num w:numId="4" w16cid:durableId="1944071818">
    <w:abstractNumId w:val="3"/>
  </w:num>
  <w:num w:numId="5" w16cid:durableId="1223325490">
    <w:abstractNumId w:val="4"/>
  </w:num>
  <w:num w:numId="6" w16cid:durableId="783114132">
    <w:abstractNumId w:val="5"/>
  </w:num>
  <w:num w:numId="7" w16cid:durableId="901600227">
    <w:abstractNumId w:val="6"/>
  </w:num>
  <w:num w:numId="8" w16cid:durableId="1151487545">
    <w:abstractNumId w:val="7"/>
  </w:num>
  <w:num w:numId="9" w16cid:durableId="724454074">
    <w:abstractNumId w:val="8"/>
  </w:num>
  <w:num w:numId="10" w16cid:durableId="286208525">
    <w:abstractNumId w:val="9"/>
  </w:num>
  <w:num w:numId="11" w16cid:durableId="1696734745">
    <w:abstractNumId w:val="10"/>
  </w:num>
  <w:num w:numId="12" w16cid:durableId="172959481">
    <w:abstractNumId w:val="11"/>
  </w:num>
  <w:num w:numId="13" w16cid:durableId="340671327">
    <w:abstractNumId w:val="52"/>
  </w:num>
  <w:num w:numId="14" w16cid:durableId="785664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8758812">
    <w:abstractNumId w:val="29"/>
  </w:num>
  <w:num w:numId="16" w16cid:durableId="616257890">
    <w:abstractNumId w:val="40"/>
  </w:num>
  <w:num w:numId="17" w16cid:durableId="734746303">
    <w:abstractNumId w:val="33"/>
  </w:num>
  <w:num w:numId="18" w16cid:durableId="1981376080">
    <w:abstractNumId w:val="32"/>
  </w:num>
  <w:num w:numId="19" w16cid:durableId="38867790">
    <w:abstractNumId w:val="14"/>
  </w:num>
  <w:num w:numId="20" w16cid:durableId="1500996598">
    <w:abstractNumId w:val="35"/>
  </w:num>
  <w:num w:numId="21" w16cid:durableId="1556772718">
    <w:abstractNumId w:val="16"/>
  </w:num>
  <w:num w:numId="22" w16cid:durableId="312561242">
    <w:abstractNumId w:val="51"/>
  </w:num>
  <w:num w:numId="23" w16cid:durableId="2140222109">
    <w:abstractNumId w:val="24"/>
  </w:num>
  <w:num w:numId="24" w16cid:durableId="2013868180">
    <w:abstractNumId w:val="17"/>
  </w:num>
  <w:num w:numId="25" w16cid:durableId="1049838423">
    <w:abstractNumId w:val="50"/>
  </w:num>
  <w:num w:numId="26" w16cid:durableId="1103112549">
    <w:abstractNumId w:val="42"/>
  </w:num>
  <w:num w:numId="27" w16cid:durableId="1210537158">
    <w:abstractNumId w:val="18"/>
  </w:num>
  <w:num w:numId="28" w16cid:durableId="1411385800">
    <w:abstractNumId w:val="15"/>
  </w:num>
  <w:num w:numId="29" w16cid:durableId="795562506">
    <w:abstractNumId w:val="44"/>
  </w:num>
  <w:num w:numId="30" w16cid:durableId="765854728">
    <w:abstractNumId w:val="46"/>
  </w:num>
  <w:num w:numId="31" w16cid:durableId="1908413561">
    <w:abstractNumId w:val="13"/>
  </w:num>
  <w:num w:numId="32" w16cid:durableId="1400789564">
    <w:abstractNumId w:val="39"/>
  </w:num>
  <w:num w:numId="33" w16cid:durableId="1553227242">
    <w:abstractNumId w:val="21"/>
  </w:num>
  <w:num w:numId="34" w16cid:durableId="61997548">
    <w:abstractNumId w:val="25"/>
  </w:num>
  <w:num w:numId="35" w16cid:durableId="399981842">
    <w:abstractNumId w:val="26"/>
  </w:num>
  <w:num w:numId="36" w16cid:durableId="1310983313">
    <w:abstractNumId w:val="53"/>
  </w:num>
  <w:num w:numId="37" w16cid:durableId="1104888592">
    <w:abstractNumId w:val="47"/>
  </w:num>
  <w:num w:numId="38" w16cid:durableId="387339958">
    <w:abstractNumId w:val="19"/>
  </w:num>
  <w:num w:numId="39" w16cid:durableId="893152681">
    <w:abstractNumId w:val="54"/>
  </w:num>
  <w:num w:numId="40" w16cid:durableId="1492142276">
    <w:abstractNumId w:val="38"/>
  </w:num>
  <w:num w:numId="41" w16cid:durableId="1750225219">
    <w:abstractNumId w:val="49"/>
  </w:num>
  <w:num w:numId="42" w16cid:durableId="124661886">
    <w:abstractNumId w:val="30"/>
  </w:num>
  <w:num w:numId="43" w16cid:durableId="1708024325">
    <w:abstractNumId w:val="28"/>
  </w:num>
  <w:num w:numId="44" w16cid:durableId="838034110">
    <w:abstractNumId w:val="36"/>
  </w:num>
  <w:num w:numId="45" w16cid:durableId="479612099">
    <w:abstractNumId w:val="12"/>
  </w:num>
  <w:num w:numId="46" w16cid:durableId="2042626561">
    <w:abstractNumId w:val="43"/>
  </w:num>
  <w:num w:numId="47" w16cid:durableId="1454787404">
    <w:abstractNumId w:val="37"/>
  </w:num>
  <w:num w:numId="48" w16cid:durableId="628390863">
    <w:abstractNumId w:val="55"/>
  </w:num>
  <w:num w:numId="49" w16cid:durableId="641039960">
    <w:abstractNumId w:val="41"/>
  </w:num>
  <w:num w:numId="50" w16cid:durableId="1078097574">
    <w:abstractNumId w:val="20"/>
  </w:num>
  <w:num w:numId="51" w16cid:durableId="1355694627">
    <w:abstractNumId w:val="45"/>
  </w:num>
  <w:num w:numId="52" w16cid:durableId="226187900">
    <w:abstractNumId w:val="27"/>
  </w:num>
  <w:num w:numId="53" w16cid:durableId="380521916">
    <w:abstractNumId w:val="34"/>
  </w:num>
  <w:num w:numId="54" w16cid:durableId="63262909">
    <w:abstractNumId w:val="48"/>
  </w:num>
  <w:num w:numId="55" w16cid:durableId="1394769597">
    <w:abstractNumId w:val="23"/>
  </w:num>
  <w:num w:numId="56" w16cid:durableId="654069585">
    <w:abstractNumId w:val="22"/>
  </w:num>
  <w:num w:numId="57" w16cid:durableId="17738162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72"/>
    <w:rsid w:val="00000086"/>
    <w:rsid w:val="0000436D"/>
    <w:rsid w:val="00005EF2"/>
    <w:rsid w:val="00011871"/>
    <w:rsid w:val="00011BF7"/>
    <w:rsid w:val="00012135"/>
    <w:rsid w:val="0001564C"/>
    <w:rsid w:val="00016BBF"/>
    <w:rsid w:val="00017036"/>
    <w:rsid w:val="00017F9A"/>
    <w:rsid w:val="00024587"/>
    <w:rsid w:val="00024665"/>
    <w:rsid w:val="00024840"/>
    <w:rsid w:val="00025112"/>
    <w:rsid w:val="0002544F"/>
    <w:rsid w:val="0002594E"/>
    <w:rsid w:val="00025FFA"/>
    <w:rsid w:val="00026386"/>
    <w:rsid w:val="0002663C"/>
    <w:rsid w:val="00026683"/>
    <w:rsid w:val="00034255"/>
    <w:rsid w:val="00034DE5"/>
    <w:rsid w:val="000356BA"/>
    <w:rsid w:val="00037435"/>
    <w:rsid w:val="00047E32"/>
    <w:rsid w:val="000564C3"/>
    <w:rsid w:val="00057895"/>
    <w:rsid w:val="00067426"/>
    <w:rsid w:val="000677F9"/>
    <w:rsid w:val="00070D23"/>
    <w:rsid w:val="00072475"/>
    <w:rsid w:val="00072DC0"/>
    <w:rsid w:val="0007788C"/>
    <w:rsid w:val="000810F8"/>
    <w:rsid w:val="00083ACB"/>
    <w:rsid w:val="000875B6"/>
    <w:rsid w:val="00092E8D"/>
    <w:rsid w:val="000943A4"/>
    <w:rsid w:val="000969D8"/>
    <w:rsid w:val="000A6F75"/>
    <w:rsid w:val="000B12FA"/>
    <w:rsid w:val="000B4CC5"/>
    <w:rsid w:val="000C0176"/>
    <w:rsid w:val="000C0DE9"/>
    <w:rsid w:val="000C0E2A"/>
    <w:rsid w:val="000D16E5"/>
    <w:rsid w:val="000D43DD"/>
    <w:rsid w:val="000D4DAB"/>
    <w:rsid w:val="000E795A"/>
    <w:rsid w:val="000F3110"/>
    <w:rsid w:val="000F577A"/>
    <w:rsid w:val="000F5ACB"/>
    <w:rsid w:val="000F7736"/>
    <w:rsid w:val="001006DF"/>
    <w:rsid w:val="00103F19"/>
    <w:rsid w:val="00105A58"/>
    <w:rsid w:val="0011080A"/>
    <w:rsid w:val="001115AD"/>
    <w:rsid w:val="00113F7A"/>
    <w:rsid w:val="001171E1"/>
    <w:rsid w:val="00124410"/>
    <w:rsid w:val="0012543D"/>
    <w:rsid w:val="00131565"/>
    <w:rsid w:val="001342BD"/>
    <w:rsid w:val="00146A7A"/>
    <w:rsid w:val="00152698"/>
    <w:rsid w:val="00152B48"/>
    <w:rsid w:val="00152DFD"/>
    <w:rsid w:val="00154CE2"/>
    <w:rsid w:val="0015517F"/>
    <w:rsid w:val="00155459"/>
    <w:rsid w:val="00164406"/>
    <w:rsid w:val="00164D1F"/>
    <w:rsid w:val="00165663"/>
    <w:rsid w:val="001661C7"/>
    <w:rsid w:val="00167A3E"/>
    <w:rsid w:val="0017131C"/>
    <w:rsid w:val="0018186E"/>
    <w:rsid w:val="0018729A"/>
    <w:rsid w:val="0019014A"/>
    <w:rsid w:val="00196771"/>
    <w:rsid w:val="001A433B"/>
    <w:rsid w:val="001A59AC"/>
    <w:rsid w:val="001B21F1"/>
    <w:rsid w:val="001B24F6"/>
    <w:rsid w:val="001B7E18"/>
    <w:rsid w:val="001C4490"/>
    <w:rsid w:val="001C593F"/>
    <w:rsid w:val="001D02CC"/>
    <w:rsid w:val="001D1330"/>
    <w:rsid w:val="001D2412"/>
    <w:rsid w:val="001D2C6A"/>
    <w:rsid w:val="001D3B6F"/>
    <w:rsid w:val="001D487C"/>
    <w:rsid w:val="001D50BC"/>
    <w:rsid w:val="001E278F"/>
    <w:rsid w:val="001E3B84"/>
    <w:rsid w:val="001E5AB9"/>
    <w:rsid w:val="001E70BF"/>
    <w:rsid w:val="001F635B"/>
    <w:rsid w:val="001F63A8"/>
    <w:rsid w:val="001F77B2"/>
    <w:rsid w:val="002020C8"/>
    <w:rsid w:val="00210EFA"/>
    <w:rsid w:val="00211784"/>
    <w:rsid w:val="0021274D"/>
    <w:rsid w:val="00214253"/>
    <w:rsid w:val="00230C8D"/>
    <w:rsid w:val="0023641B"/>
    <w:rsid w:val="0024124C"/>
    <w:rsid w:val="00243E43"/>
    <w:rsid w:val="00244AEB"/>
    <w:rsid w:val="00244BBE"/>
    <w:rsid w:val="00247267"/>
    <w:rsid w:val="002526F9"/>
    <w:rsid w:val="002530CE"/>
    <w:rsid w:val="00257038"/>
    <w:rsid w:val="00260DB4"/>
    <w:rsid w:val="00280603"/>
    <w:rsid w:val="00293644"/>
    <w:rsid w:val="00296D23"/>
    <w:rsid w:val="00297DD7"/>
    <w:rsid w:val="002A1EB1"/>
    <w:rsid w:val="002A7F89"/>
    <w:rsid w:val="002B0DB0"/>
    <w:rsid w:val="002B2B05"/>
    <w:rsid w:val="002B75A2"/>
    <w:rsid w:val="002B7D80"/>
    <w:rsid w:val="002C1439"/>
    <w:rsid w:val="002C4884"/>
    <w:rsid w:val="002C4C4B"/>
    <w:rsid w:val="002C55CE"/>
    <w:rsid w:val="002C6185"/>
    <w:rsid w:val="002D1CB1"/>
    <w:rsid w:val="002E4401"/>
    <w:rsid w:val="002E4791"/>
    <w:rsid w:val="002E4C77"/>
    <w:rsid w:val="002E5826"/>
    <w:rsid w:val="002E5D47"/>
    <w:rsid w:val="002E6F06"/>
    <w:rsid w:val="002F0616"/>
    <w:rsid w:val="002F245C"/>
    <w:rsid w:val="002F5ED9"/>
    <w:rsid w:val="00300D94"/>
    <w:rsid w:val="00302F7F"/>
    <w:rsid w:val="0031004C"/>
    <w:rsid w:val="00313FF6"/>
    <w:rsid w:val="0031528A"/>
    <w:rsid w:val="00316853"/>
    <w:rsid w:val="00317A94"/>
    <w:rsid w:val="00321FE0"/>
    <w:rsid w:val="00323BB0"/>
    <w:rsid w:val="00330AAF"/>
    <w:rsid w:val="003328EC"/>
    <w:rsid w:val="00345E23"/>
    <w:rsid w:val="003474D0"/>
    <w:rsid w:val="00347F12"/>
    <w:rsid w:val="00351879"/>
    <w:rsid w:val="00351B07"/>
    <w:rsid w:val="00351B98"/>
    <w:rsid w:val="003536A3"/>
    <w:rsid w:val="00365F2A"/>
    <w:rsid w:val="00370BFF"/>
    <w:rsid w:val="003771DD"/>
    <w:rsid w:val="0038076F"/>
    <w:rsid w:val="0039242F"/>
    <w:rsid w:val="0039625A"/>
    <w:rsid w:val="003A755D"/>
    <w:rsid w:val="003B154E"/>
    <w:rsid w:val="003B252E"/>
    <w:rsid w:val="003B3A46"/>
    <w:rsid w:val="003B3EDB"/>
    <w:rsid w:val="003B5C99"/>
    <w:rsid w:val="003C0BDA"/>
    <w:rsid w:val="003C5890"/>
    <w:rsid w:val="003C7B95"/>
    <w:rsid w:val="003D10D6"/>
    <w:rsid w:val="003D22E8"/>
    <w:rsid w:val="003D7175"/>
    <w:rsid w:val="003E091B"/>
    <w:rsid w:val="003F1870"/>
    <w:rsid w:val="003F27C7"/>
    <w:rsid w:val="003F2A28"/>
    <w:rsid w:val="003F51E4"/>
    <w:rsid w:val="003F5628"/>
    <w:rsid w:val="003F774C"/>
    <w:rsid w:val="00401C25"/>
    <w:rsid w:val="0040611A"/>
    <w:rsid w:val="004121C7"/>
    <w:rsid w:val="00416EB3"/>
    <w:rsid w:val="004174B7"/>
    <w:rsid w:val="004201FD"/>
    <w:rsid w:val="00422F52"/>
    <w:rsid w:val="004230FC"/>
    <w:rsid w:val="004346CD"/>
    <w:rsid w:val="0043648C"/>
    <w:rsid w:val="0044066A"/>
    <w:rsid w:val="00441666"/>
    <w:rsid w:val="00443463"/>
    <w:rsid w:val="00443DB3"/>
    <w:rsid w:val="00446DFA"/>
    <w:rsid w:val="00452348"/>
    <w:rsid w:val="00453F98"/>
    <w:rsid w:val="00463416"/>
    <w:rsid w:val="0047312B"/>
    <w:rsid w:val="00475A97"/>
    <w:rsid w:val="00476197"/>
    <w:rsid w:val="004820A7"/>
    <w:rsid w:val="00485649"/>
    <w:rsid w:val="004876B6"/>
    <w:rsid w:val="00490FFE"/>
    <w:rsid w:val="004949A5"/>
    <w:rsid w:val="004A4345"/>
    <w:rsid w:val="004A47CB"/>
    <w:rsid w:val="004A59C6"/>
    <w:rsid w:val="004A6199"/>
    <w:rsid w:val="004A63CF"/>
    <w:rsid w:val="004A7016"/>
    <w:rsid w:val="004B3704"/>
    <w:rsid w:val="004B6B44"/>
    <w:rsid w:val="004B7F5F"/>
    <w:rsid w:val="004C00D8"/>
    <w:rsid w:val="004C17EA"/>
    <w:rsid w:val="004C3AAF"/>
    <w:rsid w:val="004C3C22"/>
    <w:rsid w:val="004C408B"/>
    <w:rsid w:val="004C48F4"/>
    <w:rsid w:val="004C58F0"/>
    <w:rsid w:val="004D06CC"/>
    <w:rsid w:val="004D1071"/>
    <w:rsid w:val="004D38E4"/>
    <w:rsid w:val="004D45C9"/>
    <w:rsid w:val="004E32A3"/>
    <w:rsid w:val="004E41D0"/>
    <w:rsid w:val="004F3910"/>
    <w:rsid w:val="004F5BEA"/>
    <w:rsid w:val="004F7040"/>
    <w:rsid w:val="004F7C72"/>
    <w:rsid w:val="00500B73"/>
    <w:rsid w:val="0050292C"/>
    <w:rsid w:val="00511483"/>
    <w:rsid w:val="00512EF8"/>
    <w:rsid w:val="005138FF"/>
    <w:rsid w:val="00514EAE"/>
    <w:rsid w:val="00514ED5"/>
    <w:rsid w:val="00516AB9"/>
    <w:rsid w:val="00523030"/>
    <w:rsid w:val="005238E0"/>
    <w:rsid w:val="00525A1D"/>
    <w:rsid w:val="0052621D"/>
    <w:rsid w:val="00531F4B"/>
    <w:rsid w:val="005331B0"/>
    <w:rsid w:val="00533CB7"/>
    <w:rsid w:val="00533F20"/>
    <w:rsid w:val="00534F21"/>
    <w:rsid w:val="005374CC"/>
    <w:rsid w:val="005378EB"/>
    <w:rsid w:val="00542075"/>
    <w:rsid w:val="00543121"/>
    <w:rsid w:val="00544D33"/>
    <w:rsid w:val="0054545C"/>
    <w:rsid w:val="00554C31"/>
    <w:rsid w:val="005562D4"/>
    <w:rsid w:val="00560AAC"/>
    <w:rsid w:val="00563CA4"/>
    <w:rsid w:val="00567771"/>
    <w:rsid w:val="005765EF"/>
    <w:rsid w:val="00580823"/>
    <w:rsid w:val="0058292A"/>
    <w:rsid w:val="0058433E"/>
    <w:rsid w:val="00584D79"/>
    <w:rsid w:val="005851E3"/>
    <w:rsid w:val="00585C7A"/>
    <w:rsid w:val="0059521D"/>
    <w:rsid w:val="00597C9F"/>
    <w:rsid w:val="005A3D62"/>
    <w:rsid w:val="005B3D66"/>
    <w:rsid w:val="005B7018"/>
    <w:rsid w:val="005B7BBF"/>
    <w:rsid w:val="005C1366"/>
    <w:rsid w:val="005C673B"/>
    <w:rsid w:val="005C7507"/>
    <w:rsid w:val="005D1933"/>
    <w:rsid w:val="005D2FC5"/>
    <w:rsid w:val="005D6120"/>
    <w:rsid w:val="005E0E49"/>
    <w:rsid w:val="005E2385"/>
    <w:rsid w:val="005E423A"/>
    <w:rsid w:val="005E6CCA"/>
    <w:rsid w:val="005E73FA"/>
    <w:rsid w:val="005E7F46"/>
    <w:rsid w:val="005F3B68"/>
    <w:rsid w:val="005F55D2"/>
    <w:rsid w:val="005F616C"/>
    <w:rsid w:val="005F6BF6"/>
    <w:rsid w:val="0060023D"/>
    <w:rsid w:val="006111C6"/>
    <w:rsid w:val="00614645"/>
    <w:rsid w:val="00623036"/>
    <w:rsid w:val="006317D2"/>
    <w:rsid w:val="00633294"/>
    <w:rsid w:val="00633A8A"/>
    <w:rsid w:val="00635734"/>
    <w:rsid w:val="00640ACA"/>
    <w:rsid w:val="006529F5"/>
    <w:rsid w:val="00653C6A"/>
    <w:rsid w:val="00657110"/>
    <w:rsid w:val="00657802"/>
    <w:rsid w:val="0066136E"/>
    <w:rsid w:val="006641B9"/>
    <w:rsid w:val="00671992"/>
    <w:rsid w:val="00677421"/>
    <w:rsid w:val="00677626"/>
    <w:rsid w:val="00683830"/>
    <w:rsid w:val="00684035"/>
    <w:rsid w:val="00690576"/>
    <w:rsid w:val="006A1D38"/>
    <w:rsid w:val="006A2347"/>
    <w:rsid w:val="006A2636"/>
    <w:rsid w:val="006A3355"/>
    <w:rsid w:val="006A49C6"/>
    <w:rsid w:val="006A7228"/>
    <w:rsid w:val="006B2731"/>
    <w:rsid w:val="006B2AC0"/>
    <w:rsid w:val="006B3B5A"/>
    <w:rsid w:val="006C0A71"/>
    <w:rsid w:val="006C1F28"/>
    <w:rsid w:val="006C268B"/>
    <w:rsid w:val="006C51BE"/>
    <w:rsid w:val="006C5C73"/>
    <w:rsid w:val="006C6C82"/>
    <w:rsid w:val="006D20CC"/>
    <w:rsid w:val="006D39CE"/>
    <w:rsid w:val="006D3C6A"/>
    <w:rsid w:val="006E08EA"/>
    <w:rsid w:val="006E6BBB"/>
    <w:rsid w:val="006F2CEC"/>
    <w:rsid w:val="006F52CF"/>
    <w:rsid w:val="0070553E"/>
    <w:rsid w:val="007077B5"/>
    <w:rsid w:val="0071019C"/>
    <w:rsid w:val="00713631"/>
    <w:rsid w:val="0071385A"/>
    <w:rsid w:val="007159E2"/>
    <w:rsid w:val="00720FF8"/>
    <w:rsid w:val="00723C8F"/>
    <w:rsid w:val="00730074"/>
    <w:rsid w:val="00734019"/>
    <w:rsid w:val="007347B2"/>
    <w:rsid w:val="0074163C"/>
    <w:rsid w:val="00745119"/>
    <w:rsid w:val="0075608D"/>
    <w:rsid w:val="0076504F"/>
    <w:rsid w:val="00772DBD"/>
    <w:rsid w:val="00772E5A"/>
    <w:rsid w:val="00777396"/>
    <w:rsid w:val="0078168D"/>
    <w:rsid w:val="00782D00"/>
    <w:rsid w:val="0078474D"/>
    <w:rsid w:val="00786028"/>
    <w:rsid w:val="00786C39"/>
    <w:rsid w:val="007D4641"/>
    <w:rsid w:val="007D52C8"/>
    <w:rsid w:val="007D6DFA"/>
    <w:rsid w:val="007E5759"/>
    <w:rsid w:val="007F4E79"/>
    <w:rsid w:val="0080725D"/>
    <w:rsid w:val="00814B51"/>
    <w:rsid w:val="0081699F"/>
    <w:rsid w:val="00820449"/>
    <w:rsid w:val="008207C2"/>
    <w:rsid w:val="00820FD2"/>
    <w:rsid w:val="00821665"/>
    <w:rsid w:val="00830C87"/>
    <w:rsid w:val="008315CD"/>
    <w:rsid w:val="008329A4"/>
    <w:rsid w:val="008367AB"/>
    <w:rsid w:val="0084257C"/>
    <w:rsid w:val="00845914"/>
    <w:rsid w:val="0086474B"/>
    <w:rsid w:val="00870122"/>
    <w:rsid w:val="00880256"/>
    <w:rsid w:val="008830A7"/>
    <w:rsid w:val="0088450A"/>
    <w:rsid w:val="008848DF"/>
    <w:rsid w:val="00885C6F"/>
    <w:rsid w:val="00892BCD"/>
    <w:rsid w:val="0089381C"/>
    <w:rsid w:val="008A4D38"/>
    <w:rsid w:val="008A7417"/>
    <w:rsid w:val="008B1E84"/>
    <w:rsid w:val="008B58EC"/>
    <w:rsid w:val="008B5F29"/>
    <w:rsid w:val="008B7641"/>
    <w:rsid w:val="008B7A69"/>
    <w:rsid w:val="008C1E99"/>
    <w:rsid w:val="008C22B6"/>
    <w:rsid w:val="008C4631"/>
    <w:rsid w:val="008C7F0A"/>
    <w:rsid w:val="008D0979"/>
    <w:rsid w:val="008D3700"/>
    <w:rsid w:val="008E3917"/>
    <w:rsid w:val="008F00F2"/>
    <w:rsid w:val="008F0AEA"/>
    <w:rsid w:val="008F32A0"/>
    <w:rsid w:val="008F364A"/>
    <w:rsid w:val="008F5F92"/>
    <w:rsid w:val="00901922"/>
    <w:rsid w:val="00902986"/>
    <w:rsid w:val="00904CA2"/>
    <w:rsid w:val="00911646"/>
    <w:rsid w:val="00915B27"/>
    <w:rsid w:val="00921294"/>
    <w:rsid w:val="0092321E"/>
    <w:rsid w:val="00923483"/>
    <w:rsid w:val="00924587"/>
    <w:rsid w:val="0092738A"/>
    <w:rsid w:val="00936266"/>
    <w:rsid w:val="009369A1"/>
    <w:rsid w:val="00940332"/>
    <w:rsid w:val="00963013"/>
    <w:rsid w:val="009633F1"/>
    <w:rsid w:val="00966A03"/>
    <w:rsid w:val="00971562"/>
    <w:rsid w:val="0097185F"/>
    <w:rsid w:val="009755AA"/>
    <w:rsid w:val="00975B09"/>
    <w:rsid w:val="009767FE"/>
    <w:rsid w:val="00976B76"/>
    <w:rsid w:val="00980031"/>
    <w:rsid w:val="009933E0"/>
    <w:rsid w:val="009A4E33"/>
    <w:rsid w:val="009A5596"/>
    <w:rsid w:val="009B40DC"/>
    <w:rsid w:val="009B55A4"/>
    <w:rsid w:val="009B6F6F"/>
    <w:rsid w:val="009C65AC"/>
    <w:rsid w:val="009D3AA1"/>
    <w:rsid w:val="009D4F96"/>
    <w:rsid w:val="009D5766"/>
    <w:rsid w:val="009E2E01"/>
    <w:rsid w:val="009E7830"/>
    <w:rsid w:val="009F0712"/>
    <w:rsid w:val="009F652D"/>
    <w:rsid w:val="00A01487"/>
    <w:rsid w:val="00A16DEC"/>
    <w:rsid w:val="00A21F5E"/>
    <w:rsid w:val="00A22B5D"/>
    <w:rsid w:val="00A2523D"/>
    <w:rsid w:val="00A255B1"/>
    <w:rsid w:val="00A27CBE"/>
    <w:rsid w:val="00A30D39"/>
    <w:rsid w:val="00A312A9"/>
    <w:rsid w:val="00A4025B"/>
    <w:rsid w:val="00A406BC"/>
    <w:rsid w:val="00A455D8"/>
    <w:rsid w:val="00A539A6"/>
    <w:rsid w:val="00A60467"/>
    <w:rsid w:val="00A613EB"/>
    <w:rsid w:val="00A61985"/>
    <w:rsid w:val="00A62B0E"/>
    <w:rsid w:val="00A63EBE"/>
    <w:rsid w:val="00A64227"/>
    <w:rsid w:val="00A6714F"/>
    <w:rsid w:val="00A81E58"/>
    <w:rsid w:val="00A82BC2"/>
    <w:rsid w:val="00A8356D"/>
    <w:rsid w:val="00A847D5"/>
    <w:rsid w:val="00A86A06"/>
    <w:rsid w:val="00A87B23"/>
    <w:rsid w:val="00A926C6"/>
    <w:rsid w:val="00A93979"/>
    <w:rsid w:val="00A95FB3"/>
    <w:rsid w:val="00AA4D59"/>
    <w:rsid w:val="00AA4F43"/>
    <w:rsid w:val="00AA5A18"/>
    <w:rsid w:val="00AA7700"/>
    <w:rsid w:val="00AB1293"/>
    <w:rsid w:val="00AB1503"/>
    <w:rsid w:val="00AB3711"/>
    <w:rsid w:val="00AB45A5"/>
    <w:rsid w:val="00AB5C97"/>
    <w:rsid w:val="00AB618D"/>
    <w:rsid w:val="00AC0E09"/>
    <w:rsid w:val="00AC7706"/>
    <w:rsid w:val="00AC7E7B"/>
    <w:rsid w:val="00AD6EAD"/>
    <w:rsid w:val="00AE5A1F"/>
    <w:rsid w:val="00AE6464"/>
    <w:rsid w:val="00AF2542"/>
    <w:rsid w:val="00AF4966"/>
    <w:rsid w:val="00B00A61"/>
    <w:rsid w:val="00B11AE9"/>
    <w:rsid w:val="00B12C93"/>
    <w:rsid w:val="00B17AB7"/>
    <w:rsid w:val="00B20B3A"/>
    <w:rsid w:val="00B20E63"/>
    <w:rsid w:val="00B21A8E"/>
    <w:rsid w:val="00B24F03"/>
    <w:rsid w:val="00B2563D"/>
    <w:rsid w:val="00B326AD"/>
    <w:rsid w:val="00B44BC7"/>
    <w:rsid w:val="00B476F3"/>
    <w:rsid w:val="00B50C4C"/>
    <w:rsid w:val="00B51BB1"/>
    <w:rsid w:val="00B52DB6"/>
    <w:rsid w:val="00B5506F"/>
    <w:rsid w:val="00B55915"/>
    <w:rsid w:val="00B55AE0"/>
    <w:rsid w:val="00B57172"/>
    <w:rsid w:val="00B57AFC"/>
    <w:rsid w:val="00B620EE"/>
    <w:rsid w:val="00B65D34"/>
    <w:rsid w:val="00B661CD"/>
    <w:rsid w:val="00B665B3"/>
    <w:rsid w:val="00B66DB3"/>
    <w:rsid w:val="00B67C6D"/>
    <w:rsid w:val="00B72BB4"/>
    <w:rsid w:val="00B82A64"/>
    <w:rsid w:val="00B82DDF"/>
    <w:rsid w:val="00B86C26"/>
    <w:rsid w:val="00B90BBE"/>
    <w:rsid w:val="00B93F8B"/>
    <w:rsid w:val="00B94C4C"/>
    <w:rsid w:val="00B94F6B"/>
    <w:rsid w:val="00B95F32"/>
    <w:rsid w:val="00B9663F"/>
    <w:rsid w:val="00BA1311"/>
    <w:rsid w:val="00BA26A2"/>
    <w:rsid w:val="00BA3F37"/>
    <w:rsid w:val="00BA4D2C"/>
    <w:rsid w:val="00BA5F2E"/>
    <w:rsid w:val="00BA6E31"/>
    <w:rsid w:val="00BB0EFB"/>
    <w:rsid w:val="00BB505B"/>
    <w:rsid w:val="00BB79C2"/>
    <w:rsid w:val="00BC3A76"/>
    <w:rsid w:val="00BC5882"/>
    <w:rsid w:val="00BC673A"/>
    <w:rsid w:val="00BC6F6E"/>
    <w:rsid w:val="00BC79C4"/>
    <w:rsid w:val="00BD5ABB"/>
    <w:rsid w:val="00BD6C7F"/>
    <w:rsid w:val="00BD7275"/>
    <w:rsid w:val="00BE004E"/>
    <w:rsid w:val="00BE7529"/>
    <w:rsid w:val="00BF3A74"/>
    <w:rsid w:val="00BF47AA"/>
    <w:rsid w:val="00BF59C2"/>
    <w:rsid w:val="00BF68CF"/>
    <w:rsid w:val="00C11245"/>
    <w:rsid w:val="00C11EDC"/>
    <w:rsid w:val="00C152AF"/>
    <w:rsid w:val="00C1595C"/>
    <w:rsid w:val="00C21A10"/>
    <w:rsid w:val="00C3027D"/>
    <w:rsid w:val="00C302F0"/>
    <w:rsid w:val="00C31B18"/>
    <w:rsid w:val="00C35583"/>
    <w:rsid w:val="00C54E71"/>
    <w:rsid w:val="00C55831"/>
    <w:rsid w:val="00C55D33"/>
    <w:rsid w:val="00C57B6B"/>
    <w:rsid w:val="00C62961"/>
    <w:rsid w:val="00C64226"/>
    <w:rsid w:val="00C659D0"/>
    <w:rsid w:val="00C661E6"/>
    <w:rsid w:val="00C6786F"/>
    <w:rsid w:val="00C70F12"/>
    <w:rsid w:val="00C741E7"/>
    <w:rsid w:val="00C80575"/>
    <w:rsid w:val="00C85DB2"/>
    <w:rsid w:val="00C86D8C"/>
    <w:rsid w:val="00C876E1"/>
    <w:rsid w:val="00C9233B"/>
    <w:rsid w:val="00C93F88"/>
    <w:rsid w:val="00C94C0B"/>
    <w:rsid w:val="00C9762F"/>
    <w:rsid w:val="00CA4675"/>
    <w:rsid w:val="00CB1419"/>
    <w:rsid w:val="00CB26DB"/>
    <w:rsid w:val="00CB3204"/>
    <w:rsid w:val="00CB3435"/>
    <w:rsid w:val="00CB3463"/>
    <w:rsid w:val="00CB6637"/>
    <w:rsid w:val="00CC2C71"/>
    <w:rsid w:val="00CC4581"/>
    <w:rsid w:val="00CC6275"/>
    <w:rsid w:val="00CD02FD"/>
    <w:rsid w:val="00CD202B"/>
    <w:rsid w:val="00CD3060"/>
    <w:rsid w:val="00CD494A"/>
    <w:rsid w:val="00CE3DC5"/>
    <w:rsid w:val="00CE4698"/>
    <w:rsid w:val="00CE5798"/>
    <w:rsid w:val="00CF170F"/>
    <w:rsid w:val="00D0388E"/>
    <w:rsid w:val="00D04AA5"/>
    <w:rsid w:val="00D065D1"/>
    <w:rsid w:val="00D10860"/>
    <w:rsid w:val="00D11524"/>
    <w:rsid w:val="00D12526"/>
    <w:rsid w:val="00D13815"/>
    <w:rsid w:val="00D13D85"/>
    <w:rsid w:val="00D14306"/>
    <w:rsid w:val="00D230B6"/>
    <w:rsid w:val="00D3165A"/>
    <w:rsid w:val="00D316E3"/>
    <w:rsid w:val="00D32E26"/>
    <w:rsid w:val="00D43730"/>
    <w:rsid w:val="00D45502"/>
    <w:rsid w:val="00D4613A"/>
    <w:rsid w:val="00D47BB1"/>
    <w:rsid w:val="00D51898"/>
    <w:rsid w:val="00D54146"/>
    <w:rsid w:val="00D57CCD"/>
    <w:rsid w:val="00D6110D"/>
    <w:rsid w:val="00D619E9"/>
    <w:rsid w:val="00D64146"/>
    <w:rsid w:val="00D66A87"/>
    <w:rsid w:val="00D67574"/>
    <w:rsid w:val="00D75DFD"/>
    <w:rsid w:val="00D808FD"/>
    <w:rsid w:val="00D83EB0"/>
    <w:rsid w:val="00D84D9A"/>
    <w:rsid w:val="00D86E1D"/>
    <w:rsid w:val="00D94316"/>
    <w:rsid w:val="00D94610"/>
    <w:rsid w:val="00D97C76"/>
    <w:rsid w:val="00D97EED"/>
    <w:rsid w:val="00DA05C6"/>
    <w:rsid w:val="00DA114C"/>
    <w:rsid w:val="00DA58DF"/>
    <w:rsid w:val="00DA5D28"/>
    <w:rsid w:val="00DC0845"/>
    <w:rsid w:val="00DC29FA"/>
    <w:rsid w:val="00DC51DB"/>
    <w:rsid w:val="00DC6BD5"/>
    <w:rsid w:val="00DD0B3F"/>
    <w:rsid w:val="00DD4640"/>
    <w:rsid w:val="00DD4E3A"/>
    <w:rsid w:val="00DE0948"/>
    <w:rsid w:val="00DE14F3"/>
    <w:rsid w:val="00DE4AA9"/>
    <w:rsid w:val="00DE5B27"/>
    <w:rsid w:val="00DE784D"/>
    <w:rsid w:val="00DF6BD0"/>
    <w:rsid w:val="00DF790B"/>
    <w:rsid w:val="00E01ACB"/>
    <w:rsid w:val="00E0269E"/>
    <w:rsid w:val="00E026B4"/>
    <w:rsid w:val="00E040F9"/>
    <w:rsid w:val="00E04F5D"/>
    <w:rsid w:val="00E06370"/>
    <w:rsid w:val="00E154D0"/>
    <w:rsid w:val="00E15FA8"/>
    <w:rsid w:val="00E1618F"/>
    <w:rsid w:val="00E208BC"/>
    <w:rsid w:val="00E212D8"/>
    <w:rsid w:val="00E215CD"/>
    <w:rsid w:val="00E233D7"/>
    <w:rsid w:val="00E25AFA"/>
    <w:rsid w:val="00E302F5"/>
    <w:rsid w:val="00E33062"/>
    <w:rsid w:val="00E35FBE"/>
    <w:rsid w:val="00E42C01"/>
    <w:rsid w:val="00E43205"/>
    <w:rsid w:val="00E43C7C"/>
    <w:rsid w:val="00E4540C"/>
    <w:rsid w:val="00E51EFF"/>
    <w:rsid w:val="00E52CED"/>
    <w:rsid w:val="00E53CAB"/>
    <w:rsid w:val="00E576FC"/>
    <w:rsid w:val="00E7100C"/>
    <w:rsid w:val="00E775C3"/>
    <w:rsid w:val="00E8271D"/>
    <w:rsid w:val="00E914E3"/>
    <w:rsid w:val="00E9201C"/>
    <w:rsid w:val="00EA0DC2"/>
    <w:rsid w:val="00EB1EE8"/>
    <w:rsid w:val="00EB4CCF"/>
    <w:rsid w:val="00EB68E4"/>
    <w:rsid w:val="00EB6D9A"/>
    <w:rsid w:val="00EB7514"/>
    <w:rsid w:val="00EC196E"/>
    <w:rsid w:val="00EC1DB1"/>
    <w:rsid w:val="00EC62EB"/>
    <w:rsid w:val="00ED0F25"/>
    <w:rsid w:val="00ED1EE5"/>
    <w:rsid w:val="00ED2602"/>
    <w:rsid w:val="00ED3796"/>
    <w:rsid w:val="00EE0854"/>
    <w:rsid w:val="00EE6D33"/>
    <w:rsid w:val="00EE7E74"/>
    <w:rsid w:val="00EF04DA"/>
    <w:rsid w:val="00EF453F"/>
    <w:rsid w:val="00EF59A4"/>
    <w:rsid w:val="00EF6389"/>
    <w:rsid w:val="00EF6453"/>
    <w:rsid w:val="00F018AA"/>
    <w:rsid w:val="00F01D9B"/>
    <w:rsid w:val="00F02D65"/>
    <w:rsid w:val="00F05587"/>
    <w:rsid w:val="00F0652A"/>
    <w:rsid w:val="00F06BF8"/>
    <w:rsid w:val="00F102D4"/>
    <w:rsid w:val="00F10F59"/>
    <w:rsid w:val="00F138B1"/>
    <w:rsid w:val="00F138D3"/>
    <w:rsid w:val="00F13AEE"/>
    <w:rsid w:val="00F1550F"/>
    <w:rsid w:val="00F2164B"/>
    <w:rsid w:val="00F22FE0"/>
    <w:rsid w:val="00F23432"/>
    <w:rsid w:val="00F345A9"/>
    <w:rsid w:val="00F3634A"/>
    <w:rsid w:val="00F413E7"/>
    <w:rsid w:val="00F41804"/>
    <w:rsid w:val="00F4350A"/>
    <w:rsid w:val="00F45797"/>
    <w:rsid w:val="00F4615D"/>
    <w:rsid w:val="00F47E9D"/>
    <w:rsid w:val="00F500B6"/>
    <w:rsid w:val="00F51835"/>
    <w:rsid w:val="00F530F8"/>
    <w:rsid w:val="00F548FE"/>
    <w:rsid w:val="00F56736"/>
    <w:rsid w:val="00F62B89"/>
    <w:rsid w:val="00F753BE"/>
    <w:rsid w:val="00F82451"/>
    <w:rsid w:val="00F85344"/>
    <w:rsid w:val="00F959DA"/>
    <w:rsid w:val="00F96942"/>
    <w:rsid w:val="00FA3AA0"/>
    <w:rsid w:val="00FA4156"/>
    <w:rsid w:val="00FA4247"/>
    <w:rsid w:val="00FA4C4B"/>
    <w:rsid w:val="00FB1E51"/>
    <w:rsid w:val="00FC2DF6"/>
    <w:rsid w:val="00FC2FDF"/>
    <w:rsid w:val="00FC494C"/>
    <w:rsid w:val="00FC4A55"/>
    <w:rsid w:val="00FC6E04"/>
    <w:rsid w:val="00FD0DC0"/>
    <w:rsid w:val="00FD1E89"/>
    <w:rsid w:val="00FD4252"/>
    <w:rsid w:val="00FD7636"/>
    <w:rsid w:val="00FE02BF"/>
    <w:rsid w:val="00FE322F"/>
    <w:rsid w:val="00FF1DE9"/>
    <w:rsid w:val="00FF628C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1967BD"/>
  <w15:docId w15:val="{C783BE45-37BE-45D3-A67F-AB413E72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9A5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4949A5"/>
    <w:pPr>
      <w:keepNext/>
      <w:numPr>
        <w:ilvl w:val="3"/>
        <w:numId w:val="1"/>
      </w:numPr>
      <w:tabs>
        <w:tab w:val="left" w:pos="6120"/>
        <w:tab w:val="left" w:pos="6840"/>
      </w:tabs>
      <w:spacing w:line="300" w:lineRule="exact"/>
      <w:jc w:val="both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949A5"/>
    <w:rPr>
      <w:rFonts w:ascii="Symbol" w:hAnsi="Symbol"/>
    </w:rPr>
  </w:style>
  <w:style w:type="character" w:customStyle="1" w:styleId="WW8Num3z0">
    <w:name w:val="WW8Num3z0"/>
    <w:rsid w:val="004949A5"/>
    <w:rPr>
      <w:rFonts w:ascii="Symbol" w:hAnsi="Symbol"/>
      <w:b w:val="0"/>
      <w:color w:val="auto"/>
    </w:rPr>
  </w:style>
  <w:style w:type="character" w:customStyle="1" w:styleId="WW8Num5z0">
    <w:name w:val="WW8Num5z0"/>
    <w:rsid w:val="004949A5"/>
    <w:rPr>
      <w:rFonts w:ascii="Times New Roman" w:hAnsi="Times New Roman" w:cs="Times New Roman"/>
    </w:rPr>
  </w:style>
  <w:style w:type="character" w:customStyle="1" w:styleId="WW8Num7z0">
    <w:name w:val="WW8Num7z0"/>
    <w:rsid w:val="004949A5"/>
    <w:rPr>
      <w:rFonts w:ascii="Symbol" w:hAnsi="Symbol"/>
    </w:rPr>
  </w:style>
  <w:style w:type="character" w:customStyle="1" w:styleId="WW8Num9z0">
    <w:name w:val="WW8Num9z0"/>
    <w:rsid w:val="004949A5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4949A5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4949A5"/>
    <w:rPr>
      <w:rFonts w:ascii="Times New Roman" w:eastAsia="Times New Roman" w:hAnsi="Times New Roman" w:cs="Times New Roman"/>
    </w:rPr>
  </w:style>
  <w:style w:type="character" w:customStyle="1" w:styleId="WW8Num12z0">
    <w:name w:val="WW8Num12z0"/>
    <w:rsid w:val="004949A5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4949A5"/>
  </w:style>
  <w:style w:type="character" w:customStyle="1" w:styleId="WW-Absatz-Standardschriftart">
    <w:name w:val="WW-Absatz-Standardschriftart"/>
    <w:rsid w:val="004949A5"/>
  </w:style>
  <w:style w:type="character" w:customStyle="1" w:styleId="WW-Absatz-Standardschriftart1">
    <w:name w:val="WW-Absatz-Standardschriftart1"/>
    <w:rsid w:val="004949A5"/>
  </w:style>
  <w:style w:type="character" w:customStyle="1" w:styleId="WW8Num2z1">
    <w:name w:val="WW8Num2z1"/>
    <w:rsid w:val="004949A5"/>
    <w:rPr>
      <w:rFonts w:ascii="Courier New" w:hAnsi="Courier New" w:cs="Courier New"/>
    </w:rPr>
  </w:style>
  <w:style w:type="character" w:customStyle="1" w:styleId="WW8Num2z2">
    <w:name w:val="WW8Num2z2"/>
    <w:rsid w:val="004949A5"/>
    <w:rPr>
      <w:rFonts w:ascii="Wingdings" w:hAnsi="Wingdings"/>
    </w:rPr>
  </w:style>
  <w:style w:type="character" w:customStyle="1" w:styleId="WW8Num4z0">
    <w:name w:val="WW8Num4z0"/>
    <w:rsid w:val="004949A5"/>
    <w:rPr>
      <w:b w:val="0"/>
      <w:color w:val="auto"/>
    </w:rPr>
  </w:style>
  <w:style w:type="character" w:customStyle="1" w:styleId="WW8Num4z1">
    <w:name w:val="WW8Num4z1"/>
    <w:rsid w:val="004949A5"/>
    <w:rPr>
      <w:rFonts w:ascii="Symbol" w:hAnsi="Symbol"/>
      <w:b w:val="0"/>
      <w:color w:val="auto"/>
    </w:rPr>
  </w:style>
  <w:style w:type="character" w:customStyle="1" w:styleId="WW8Num6z0">
    <w:name w:val="WW8Num6z0"/>
    <w:rsid w:val="004949A5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4949A5"/>
    <w:rPr>
      <w:rFonts w:ascii="Courier New" w:hAnsi="Courier New" w:cs="Courier New"/>
    </w:rPr>
  </w:style>
  <w:style w:type="character" w:customStyle="1" w:styleId="WW8Num6z2">
    <w:name w:val="WW8Num6z2"/>
    <w:rsid w:val="004949A5"/>
    <w:rPr>
      <w:rFonts w:ascii="Wingdings" w:hAnsi="Wingdings"/>
    </w:rPr>
  </w:style>
  <w:style w:type="character" w:customStyle="1" w:styleId="WW8Num6z3">
    <w:name w:val="WW8Num6z3"/>
    <w:rsid w:val="004949A5"/>
    <w:rPr>
      <w:rFonts w:ascii="Symbol" w:hAnsi="Symbol"/>
    </w:rPr>
  </w:style>
  <w:style w:type="character" w:customStyle="1" w:styleId="WW8Num7z1">
    <w:name w:val="WW8Num7z1"/>
    <w:rsid w:val="004949A5"/>
    <w:rPr>
      <w:rFonts w:ascii="Courier New" w:hAnsi="Courier New" w:cs="Courier New"/>
    </w:rPr>
  </w:style>
  <w:style w:type="character" w:customStyle="1" w:styleId="WW8Num7z2">
    <w:name w:val="WW8Num7z2"/>
    <w:rsid w:val="004949A5"/>
    <w:rPr>
      <w:rFonts w:ascii="Wingdings" w:hAnsi="Wingdings"/>
    </w:rPr>
  </w:style>
  <w:style w:type="character" w:customStyle="1" w:styleId="WW8Num8z0">
    <w:name w:val="WW8Num8z0"/>
    <w:rsid w:val="004949A5"/>
    <w:rPr>
      <w:rFonts w:ascii="Symbol" w:hAnsi="Symbol"/>
      <w:b w:val="0"/>
      <w:color w:val="auto"/>
    </w:rPr>
  </w:style>
  <w:style w:type="character" w:customStyle="1" w:styleId="WW8Num9z1">
    <w:name w:val="WW8Num9z1"/>
    <w:rsid w:val="004949A5"/>
    <w:rPr>
      <w:rFonts w:ascii="Courier New" w:hAnsi="Courier New" w:cs="Courier New"/>
    </w:rPr>
  </w:style>
  <w:style w:type="character" w:customStyle="1" w:styleId="WW8Num9z2">
    <w:name w:val="WW8Num9z2"/>
    <w:rsid w:val="004949A5"/>
    <w:rPr>
      <w:rFonts w:ascii="Wingdings" w:hAnsi="Wingdings"/>
    </w:rPr>
  </w:style>
  <w:style w:type="character" w:customStyle="1" w:styleId="WW8Num9z3">
    <w:name w:val="WW8Num9z3"/>
    <w:rsid w:val="004949A5"/>
    <w:rPr>
      <w:rFonts w:ascii="Symbol" w:hAnsi="Symbol"/>
    </w:rPr>
  </w:style>
  <w:style w:type="character" w:customStyle="1" w:styleId="WW8Num10z1">
    <w:name w:val="WW8Num10z1"/>
    <w:rsid w:val="004949A5"/>
    <w:rPr>
      <w:rFonts w:ascii="Courier New" w:hAnsi="Courier New" w:cs="Courier New"/>
    </w:rPr>
  </w:style>
  <w:style w:type="character" w:customStyle="1" w:styleId="WW8Num10z2">
    <w:name w:val="WW8Num10z2"/>
    <w:rsid w:val="004949A5"/>
    <w:rPr>
      <w:rFonts w:ascii="Wingdings" w:hAnsi="Wingdings"/>
    </w:rPr>
  </w:style>
  <w:style w:type="character" w:customStyle="1" w:styleId="WW8Num10z3">
    <w:name w:val="WW8Num10z3"/>
    <w:rsid w:val="004949A5"/>
    <w:rPr>
      <w:rFonts w:ascii="Symbol" w:hAnsi="Symbol"/>
    </w:rPr>
  </w:style>
  <w:style w:type="character" w:customStyle="1" w:styleId="WW8Num11z1">
    <w:name w:val="WW8Num11z1"/>
    <w:rsid w:val="004949A5"/>
    <w:rPr>
      <w:rFonts w:ascii="Courier New" w:hAnsi="Courier New" w:cs="Courier New"/>
    </w:rPr>
  </w:style>
  <w:style w:type="character" w:customStyle="1" w:styleId="WW8Num11z2">
    <w:name w:val="WW8Num11z2"/>
    <w:rsid w:val="004949A5"/>
    <w:rPr>
      <w:rFonts w:ascii="Wingdings" w:hAnsi="Wingdings"/>
    </w:rPr>
  </w:style>
  <w:style w:type="character" w:customStyle="1" w:styleId="WW8Num11z3">
    <w:name w:val="WW8Num11z3"/>
    <w:rsid w:val="004949A5"/>
    <w:rPr>
      <w:rFonts w:ascii="Symbol" w:hAnsi="Symbol"/>
    </w:rPr>
  </w:style>
  <w:style w:type="character" w:customStyle="1" w:styleId="WW8Num12z1">
    <w:name w:val="WW8Num12z1"/>
    <w:rsid w:val="004949A5"/>
    <w:rPr>
      <w:rFonts w:ascii="Courier New" w:hAnsi="Courier New" w:cs="Courier New"/>
    </w:rPr>
  </w:style>
  <w:style w:type="character" w:customStyle="1" w:styleId="WW8Num12z2">
    <w:name w:val="WW8Num12z2"/>
    <w:rsid w:val="004949A5"/>
    <w:rPr>
      <w:rFonts w:ascii="Wingdings" w:hAnsi="Wingdings"/>
    </w:rPr>
  </w:style>
  <w:style w:type="character" w:customStyle="1" w:styleId="WW8Num12z3">
    <w:name w:val="WW8Num12z3"/>
    <w:rsid w:val="004949A5"/>
    <w:rPr>
      <w:rFonts w:ascii="Symbol" w:hAnsi="Symbol"/>
    </w:rPr>
  </w:style>
  <w:style w:type="character" w:customStyle="1" w:styleId="WW8Num13z0">
    <w:name w:val="WW8Num13z0"/>
    <w:rsid w:val="004949A5"/>
    <w:rPr>
      <w:rFonts w:ascii="Symbol" w:hAnsi="Symbol"/>
      <w:b w:val="0"/>
      <w:color w:val="auto"/>
    </w:rPr>
  </w:style>
  <w:style w:type="character" w:customStyle="1" w:styleId="WW8Num14z0">
    <w:name w:val="WW8Num14z0"/>
    <w:rsid w:val="004949A5"/>
    <w:rPr>
      <w:rFonts w:ascii="Symbol" w:hAnsi="Symbol"/>
    </w:rPr>
  </w:style>
  <w:style w:type="character" w:customStyle="1" w:styleId="WW8Num15z1">
    <w:name w:val="WW8Num15z1"/>
    <w:rsid w:val="004949A5"/>
    <w:rPr>
      <w:rFonts w:ascii="Symbol" w:hAnsi="Symbol"/>
    </w:rPr>
  </w:style>
  <w:style w:type="character" w:customStyle="1" w:styleId="WW8Num16z0">
    <w:name w:val="WW8Num16z0"/>
    <w:rsid w:val="004949A5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4949A5"/>
    <w:rPr>
      <w:rFonts w:ascii="Courier New" w:hAnsi="Courier New" w:cs="Courier New"/>
    </w:rPr>
  </w:style>
  <w:style w:type="character" w:customStyle="1" w:styleId="WW8Num16z2">
    <w:name w:val="WW8Num16z2"/>
    <w:rsid w:val="004949A5"/>
    <w:rPr>
      <w:rFonts w:ascii="Wingdings" w:hAnsi="Wingdings"/>
    </w:rPr>
  </w:style>
  <w:style w:type="character" w:customStyle="1" w:styleId="WW8Num16z3">
    <w:name w:val="WW8Num16z3"/>
    <w:rsid w:val="004949A5"/>
    <w:rPr>
      <w:rFonts w:ascii="Symbol" w:hAnsi="Symbol"/>
    </w:rPr>
  </w:style>
  <w:style w:type="character" w:customStyle="1" w:styleId="WW8Num17z0">
    <w:name w:val="WW8Num17z0"/>
    <w:rsid w:val="004949A5"/>
    <w:rPr>
      <w:rFonts w:ascii="Symbol" w:hAnsi="Symbol"/>
    </w:rPr>
  </w:style>
  <w:style w:type="character" w:customStyle="1" w:styleId="WW8Num17z1">
    <w:name w:val="WW8Num17z1"/>
    <w:rsid w:val="004949A5"/>
    <w:rPr>
      <w:rFonts w:ascii="Courier New" w:hAnsi="Courier New" w:cs="Courier New"/>
    </w:rPr>
  </w:style>
  <w:style w:type="character" w:customStyle="1" w:styleId="WW8Num17z2">
    <w:name w:val="WW8Num17z2"/>
    <w:rsid w:val="004949A5"/>
    <w:rPr>
      <w:rFonts w:ascii="Wingdings" w:hAnsi="Wingdings"/>
    </w:rPr>
  </w:style>
  <w:style w:type="character" w:customStyle="1" w:styleId="WW8Num19z0">
    <w:name w:val="WW8Num19z0"/>
    <w:rsid w:val="004949A5"/>
    <w:rPr>
      <w:rFonts w:ascii="Times New Roman" w:eastAsia="Times New Roman" w:hAnsi="Times New Roman" w:cs="Times New Roman"/>
    </w:rPr>
  </w:style>
  <w:style w:type="character" w:customStyle="1" w:styleId="WW8Num19z1">
    <w:name w:val="WW8Num19z1"/>
    <w:rsid w:val="004949A5"/>
    <w:rPr>
      <w:rFonts w:ascii="Courier New" w:hAnsi="Courier New" w:cs="Courier New"/>
    </w:rPr>
  </w:style>
  <w:style w:type="character" w:customStyle="1" w:styleId="WW8Num19z2">
    <w:name w:val="WW8Num19z2"/>
    <w:rsid w:val="004949A5"/>
    <w:rPr>
      <w:rFonts w:ascii="Wingdings" w:hAnsi="Wingdings"/>
    </w:rPr>
  </w:style>
  <w:style w:type="character" w:customStyle="1" w:styleId="WW8Num19z3">
    <w:name w:val="WW8Num19z3"/>
    <w:rsid w:val="004949A5"/>
    <w:rPr>
      <w:rFonts w:ascii="Symbol" w:hAnsi="Symbol"/>
    </w:rPr>
  </w:style>
  <w:style w:type="character" w:customStyle="1" w:styleId="WW8Num20z0">
    <w:name w:val="WW8Num20z0"/>
    <w:rsid w:val="004949A5"/>
    <w:rPr>
      <w:rFonts w:ascii="Symbol" w:hAnsi="Symbol"/>
    </w:rPr>
  </w:style>
  <w:style w:type="character" w:customStyle="1" w:styleId="WW8Num20z1">
    <w:name w:val="WW8Num20z1"/>
    <w:rsid w:val="004949A5"/>
    <w:rPr>
      <w:rFonts w:ascii="Courier New" w:hAnsi="Courier New" w:cs="Courier New"/>
    </w:rPr>
  </w:style>
  <w:style w:type="character" w:customStyle="1" w:styleId="WW8Num20z2">
    <w:name w:val="WW8Num20z2"/>
    <w:rsid w:val="004949A5"/>
    <w:rPr>
      <w:rFonts w:ascii="Wingdings" w:hAnsi="Wingdings"/>
    </w:rPr>
  </w:style>
  <w:style w:type="character" w:customStyle="1" w:styleId="WW8Num22z0">
    <w:name w:val="WW8Num22z0"/>
    <w:rsid w:val="004949A5"/>
    <w:rPr>
      <w:rFonts w:ascii="Symbol" w:hAnsi="Symbol"/>
      <w:b w:val="0"/>
      <w:color w:val="auto"/>
    </w:rPr>
  </w:style>
  <w:style w:type="character" w:customStyle="1" w:styleId="WW8Num23z0">
    <w:name w:val="WW8Num23z0"/>
    <w:rsid w:val="004949A5"/>
    <w:rPr>
      <w:b/>
    </w:rPr>
  </w:style>
  <w:style w:type="character" w:customStyle="1" w:styleId="WW8Num24z0">
    <w:name w:val="WW8Num24z0"/>
    <w:rsid w:val="004949A5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4949A5"/>
    <w:rPr>
      <w:rFonts w:ascii="Courier New" w:hAnsi="Courier New" w:cs="Courier New"/>
    </w:rPr>
  </w:style>
  <w:style w:type="character" w:customStyle="1" w:styleId="WW8Num24z2">
    <w:name w:val="WW8Num24z2"/>
    <w:rsid w:val="004949A5"/>
    <w:rPr>
      <w:rFonts w:ascii="Wingdings" w:hAnsi="Wingdings"/>
    </w:rPr>
  </w:style>
  <w:style w:type="character" w:customStyle="1" w:styleId="WW8Num24z3">
    <w:name w:val="WW8Num24z3"/>
    <w:rsid w:val="004949A5"/>
    <w:rPr>
      <w:rFonts w:ascii="Symbol" w:hAnsi="Symbol"/>
    </w:rPr>
  </w:style>
  <w:style w:type="character" w:customStyle="1" w:styleId="WW8Num25z0">
    <w:name w:val="WW8Num25z0"/>
    <w:rsid w:val="004949A5"/>
    <w:rPr>
      <w:rFonts w:ascii="Times New Roman" w:eastAsia="Times New Roman" w:hAnsi="Times New Roman" w:cs="Times New Roman"/>
    </w:rPr>
  </w:style>
  <w:style w:type="character" w:customStyle="1" w:styleId="WW8Num25z1">
    <w:name w:val="WW8Num25z1"/>
    <w:rsid w:val="004949A5"/>
    <w:rPr>
      <w:rFonts w:ascii="Courier New" w:hAnsi="Courier New" w:cs="Courier New"/>
    </w:rPr>
  </w:style>
  <w:style w:type="character" w:customStyle="1" w:styleId="WW8Num25z2">
    <w:name w:val="WW8Num25z2"/>
    <w:rsid w:val="004949A5"/>
    <w:rPr>
      <w:rFonts w:ascii="Wingdings" w:hAnsi="Wingdings"/>
    </w:rPr>
  </w:style>
  <w:style w:type="character" w:customStyle="1" w:styleId="WW8Num25z3">
    <w:name w:val="WW8Num25z3"/>
    <w:rsid w:val="004949A5"/>
    <w:rPr>
      <w:rFonts w:ascii="Symbol" w:hAnsi="Symbol"/>
    </w:rPr>
  </w:style>
  <w:style w:type="character" w:customStyle="1" w:styleId="WW8Num26z0">
    <w:name w:val="WW8Num26z0"/>
    <w:rsid w:val="004949A5"/>
    <w:rPr>
      <w:b w:val="0"/>
      <w:sz w:val="24"/>
      <w:szCs w:val="24"/>
    </w:rPr>
  </w:style>
  <w:style w:type="character" w:customStyle="1" w:styleId="WW8Num27z0">
    <w:name w:val="WW8Num27z0"/>
    <w:rsid w:val="004949A5"/>
    <w:rPr>
      <w:rFonts w:ascii="Times New Roman" w:eastAsia="Times New Roman" w:hAnsi="Times New Roman" w:cs="Times New Roman"/>
    </w:rPr>
  </w:style>
  <w:style w:type="character" w:customStyle="1" w:styleId="WW8Num27z1">
    <w:name w:val="WW8Num27z1"/>
    <w:rsid w:val="004949A5"/>
    <w:rPr>
      <w:rFonts w:ascii="Courier New" w:hAnsi="Courier New" w:cs="Courier New"/>
    </w:rPr>
  </w:style>
  <w:style w:type="character" w:customStyle="1" w:styleId="WW8Num27z2">
    <w:name w:val="WW8Num27z2"/>
    <w:rsid w:val="004949A5"/>
    <w:rPr>
      <w:rFonts w:ascii="Wingdings" w:hAnsi="Wingdings"/>
    </w:rPr>
  </w:style>
  <w:style w:type="character" w:customStyle="1" w:styleId="WW8Num27z3">
    <w:name w:val="WW8Num27z3"/>
    <w:rsid w:val="004949A5"/>
    <w:rPr>
      <w:rFonts w:ascii="Symbol" w:hAnsi="Symbol"/>
    </w:rPr>
  </w:style>
  <w:style w:type="character" w:customStyle="1" w:styleId="WW8Num28z0">
    <w:name w:val="WW8Num28z0"/>
    <w:rsid w:val="004949A5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4949A5"/>
    <w:rPr>
      <w:rFonts w:ascii="Courier New" w:hAnsi="Courier New" w:cs="Courier New"/>
    </w:rPr>
  </w:style>
  <w:style w:type="character" w:customStyle="1" w:styleId="WW8Num28z2">
    <w:name w:val="WW8Num28z2"/>
    <w:rsid w:val="004949A5"/>
    <w:rPr>
      <w:rFonts w:ascii="Wingdings" w:hAnsi="Wingdings"/>
    </w:rPr>
  </w:style>
  <w:style w:type="character" w:customStyle="1" w:styleId="WW8Num28z3">
    <w:name w:val="WW8Num28z3"/>
    <w:rsid w:val="004949A5"/>
    <w:rPr>
      <w:rFonts w:ascii="Symbol" w:hAnsi="Symbol"/>
    </w:rPr>
  </w:style>
  <w:style w:type="character" w:customStyle="1" w:styleId="WW8Num29z0">
    <w:name w:val="WW8Num29z0"/>
    <w:rsid w:val="004949A5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4949A5"/>
    <w:rPr>
      <w:rFonts w:ascii="Courier New" w:hAnsi="Courier New" w:cs="Courier New"/>
    </w:rPr>
  </w:style>
  <w:style w:type="character" w:customStyle="1" w:styleId="WW8Num29z2">
    <w:name w:val="WW8Num29z2"/>
    <w:rsid w:val="004949A5"/>
    <w:rPr>
      <w:rFonts w:ascii="Wingdings" w:hAnsi="Wingdings"/>
    </w:rPr>
  </w:style>
  <w:style w:type="character" w:customStyle="1" w:styleId="WW8Num29z3">
    <w:name w:val="WW8Num29z3"/>
    <w:rsid w:val="004949A5"/>
    <w:rPr>
      <w:rFonts w:ascii="Symbol" w:hAnsi="Symbol"/>
    </w:rPr>
  </w:style>
  <w:style w:type="character" w:customStyle="1" w:styleId="WW8Num30z0">
    <w:name w:val="WW8Num30z0"/>
    <w:rsid w:val="004949A5"/>
    <w:rPr>
      <w:rFonts w:ascii="Symbol" w:hAnsi="Symbol"/>
    </w:rPr>
  </w:style>
  <w:style w:type="character" w:customStyle="1" w:styleId="WW8Num30z1">
    <w:name w:val="WW8Num30z1"/>
    <w:rsid w:val="004949A5"/>
    <w:rPr>
      <w:rFonts w:ascii="Courier New" w:hAnsi="Courier New" w:cs="Courier New"/>
    </w:rPr>
  </w:style>
  <w:style w:type="character" w:customStyle="1" w:styleId="WW8Num30z2">
    <w:name w:val="WW8Num30z2"/>
    <w:rsid w:val="004949A5"/>
    <w:rPr>
      <w:rFonts w:ascii="Wingdings" w:hAnsi="Wingdings"/>
    </w:rPr>
  </w:style>
  <w:style w:type="character" w:customStyle="1" w:styleId="1">
    <w:name w:val="Шрифт на абзаца по подразбиране1"/>
    <w:rsid w:val="004949A5"/>
  </w:style>
  <w:style w:type="character" w:styleId="a3">
    <w:name w:val="page number"/>
    <w:basedOn w:val="1"/>
    <w:rsid w:val="004949A5"/>
  </w:style>
  <w:style w:type="character" w:customStyle="1" w:styleId="postbody1">
    <w:name w:val="postbody1"/>
    <w:rsid w:val="004949A5"/>
    <w:rPr>
      <w:sz w:val="15"/>
      <w:szCs w:val="15"/>
    </w:rPr>
  </w:style>
  <w:style w:type="character" w:styleId="a4">
    <w:name w:val="Hyperlink"/>
    <w:rsid w:val="004949A5"/>
    <w:rPr>
      <w:color w:val="0000FF"/>
      <w:u w:val="single"/>
    </w:rPr>
  </w:style>
  <w:style w:type="paragraph" w:customStyle="1" w:styleId="10">
    <w:name w:val="Заглавие1"/>
    <w:basedOn w:val="a"/>
    <w:next w:val="a5"/>
    <w:rsid w:val="004949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rsid w:val="004949A5"/>
    <w:pPr>
      <w:spacing w:after="120"/>
    </w:pPr>
  </w:style>
  <w:style w:type="paragraph" w:styleId="a6">
    <w:name w:val="List"/>
    <w:basedOn w:val="a5"/>
    <w:rsid w:val="004949A5"/>
    <w:rPr>
      <w:rFonts w:cs="Mangal"/>
    </w:rPr>
  </w:style>
  <w:style w:type="paragraph" w:customStyle="1" w:styleId="11">
    <w:name w:val="Надпис1"/>
    <w:basedOn w:val="a"/>
    <w:rsid w:val="004949A5"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Указател"/>
    <w:basedOn w:val="a"/>
    <w:rsid w:val="004949A5"/>
    <w:pPr>
      <w:suppressLineNumbers/>
    </w:pPr>
    <w:rPr>
      <w:rFonts w:cs="Mangal"/>
    </w:rPr>
  </w:style>
  <w:style w:type="paragraph" w:styleId="a8">
    <w:name w:val="footer"/>
    <w:basedOn w:val="a"/>
    <w:rsid w:val="004949A5"/>
    <w:pPr>
      <w:widowControl w:val="0"/>
      <w:tabs>
        <w:tab w:val="center" w:pos="4536"/>
        <w:tab w:val="right" w:pos="9072"/>
      </w:tabs>
      <w:autoSpaceDE w:val="0"/>
    </w:pPr>
    <w:rPr>
      <w:rFonts w:ascii="Arial" w:hAnsi="Arial" w:cs="Arial"/>
      <w:sz w:val="20"/>
      <w:szCs w:val="20"/>
    </w:rPr>
  </w:style>
  <w:style w:type="paragraph" w:styleId="a9">
    <w:name w:val="header"/>
    <w:basedOn w:val="a"/>
    <w:rsid w:val="004949A5"/>
    <w:pPr>
      <w:tabs>
        <w:tab w:val="center" w:pos="4536"/>
        <w:tab w:val="right" w:pos="9072"/>
      </w:tabs>
    </w:pPr>
  </w:style>
  <w:style w:type="paragraph" w:customStyle="1" w:styleId="Web">
    <w:name w:val="Нормален (Web)"/>
    <w:basedOn w:val="a"/>
    <w:rsid w:val="004949A5"/>
    <w:pPr>
      <w:spacing w:before="280" w:after="280"/>
    </w:pPr>
  </w:style>
  <w:style w:type="paragraph" w:customStyle="1" w:styleId="12">
    <w:name w:val="Блоков текст1"/>
    <w:basedOn w:val="a"/>
    <w:rsid w:val="004949A5"/>
    <w:pPr>
      <w:spacing w:line="360" w:lineRule="auto"/>
      <w:ind w:left="57" w:right="57" w:firstLine="709"/>
      <w:jc w:val="both"/>
    </w:pPr>
  </w:style>
  <w:style w:type="paragraph" w:customStyle="1" w:styleId="13">
    <w:name w:val="Обикновен текст1"/>
    <w:basedOn w:val="a"/>
    <w:rsid w:val="004949A5"/>
    <w:rPr>
      <w:rFonts w:ascii="Courier New" w:hAnsi="Courier New" w:cs="Courier New"/>
      <w:sz w:val="20"/>
      <w:szCs w:val="20"/>
      <w:lang w:val="en-US"/>
    </w:rPr>
  </w:style>
  <w:style w:type="paragraph" w:customStyle="1" w:styleId="-">
    <w:name w:val="Таблица - съдържание"/>
    <w:basedOn w:val="a"/>
    <w:rsid w:val="004949A5"/>
    <w:pPr>
      <w:suppressLineNumbers/>
    </w:pPr>
  </w:style>
  <w:style w:type="paragraph" w:customStyle="1" w:styleId="-0">
    <w:name w:val="Таблица - заглавие"/>
    <w:basedOn w:val="-"/>
    <w:rsid w:val="004949A5"/>
    <w:pPr>
      <w:jc w:val="center"/>
    </w:pPr>
    <w:rPr>
      <w:b/>
      <w:bCs/>
    </w:rPr>
  </w:style>
  <w:style w:type="paragraph" w:customStyle="1" w:styleId="-1">
    <w:name w:val="Рамка - съдържание"/>
    <w:basedOn w:val="a5"/>
    <w:rsid w:val="004949A5"/>
  </w:style>
  <w:style w:type="paragraph" w:styleId="aa">
    <w:name w:val="Balloon Text"/>
    <w:basedOn w:val="a"/>
    <w:link w:val="ab"/>
    <w:uiPriority w:val="99"/>
    <w:semiHidden/>
    <w:unhideWhenUsed/>
    <w:rsid w:val="005238E0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rsid w:val="005238E0"/>
    <w:rPr>
      <w:rFonts w:ascii="Tahoma" w:hAnsi="Tahoma" w:cs="Tahoma"/>
      <w:sz w:val="16"/>
      <w:szCs w:val="16"/>
      <w:lang w:eastAsia="ar-SA"/>
    </w:rPr>
  </w:style>
  <w:style w:type="paragraph" w:styleId="ac">
    <w:name w:val="Plain Text"/>
    <w:basedOn w:val="a"/>
    <w:link w:val="ad"/>
    <w:semiHidden/>
    <w:unhideWhenUsed/>
    <w:rsid w:val="00C86D8C"/>
    <w:pPr>
      <w:suppressAutoHyphens w:val="0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d">
    <w:name w:val="Обикновен текст Знак"/>
    <w:link w:val="ac"/>
    <w:semiHidden/>
    <w:rsid w:val="00C86D8C"/>
    <w:rPr>
      <w:rFonts w:ascii="Courier New" w:hAnsi="Courier New" w:cs="Courier New"/>
      <w:lang w:val="en-US" w:eastAsia="en-US"/>
    </w:rPr>
  </w:style>
  <w:style w:type="paragraph" w:styleId="ae">
    <w:name w:val="No Spacing"/>
    <w:basedOn w:val="a"/>
    <w:uiPriority w:val="1"/>
    <w:qFormat/>
    <w:rsid w:val="00597C9F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976B76"/>
    <w:pPr>
      <w:ind w:left="720"/>
      <w:contextualSpacing/>
    </w:pPr>
  </w:style>
  <w:style w:type="table" w:styleId="af0">
    <w:name w:val="Table Grid"/>
    <w:basedOn w:val="a1"/>
    <w:uiPriority w:val="59"/>
    <w:rsid w:val="00BD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uo_kj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550B4-7A01-48AC-9332-B6587B97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СТРАТЕГИЯ ЗА РАЗВИТИЕ</vt:lpstr>
    </vt:vector>
  </TitlesOfParts>
  <Company>ADAMANTIUM</Company>
  <LinksUpToDate>false</LinksUpToDate>
  <CharactersWithSpaces>20908</CharactersWithSpaces>
  <SharedDoc>false</SharedDoc>
  <HLinks>
    <vt:vector size="6" baseType="variant">
      <vt:variant>
        <vt:i4>7143540</vt:i4>
      </vt:variant>
      <vt:variant>
        <vt:i4>3</vt:i4>
      </vt:variant>
      <vt:variant>
        <vt:i4>0</vt:i4>
      </vt:variant>
      <vt:variant>
        <vt:i4>5</vt:i4>
      </vt:variant>
      <vt:variant>
        <vt:lpwstr>http://www.obshtejitiya-kj.com/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СТРАТЕГИЯ ЗА РАЗВИТИЕ</dc:title>
  <dc:creator>SOUEE - BOSS</dc:creator>
  <cp:lastModifiedBy>User</cp:lastModifiedBy>
  <cp:revision>32</cp:revision>
  <cp:lastPrinted>2025-07-25T07:27:00Z</cp:lastPrinted>
  <dcterms:created xsi:type="dcterms:W3CDTF">2025-07-23T10:25:00Z</dcterms:created>
  <dcterms:modified xsi:type="dcterms:W3CDTF">2026-09-14T08:52:00Z</dcterms:modified>
</cp:coreProperties>
</file>